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35B" w:rsidRDefault="0045335B">
      <w:pP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-1059587</wp:posOffset>
            </wp:positionH>
            <wp:positionV relativeFrom="paragraph">
              <wp:posOffset>-689268</wp:posOffset>
            </wp:positionV>
            <wp:extent cx="7499350" cy="10623479"/>
            <wp:effectExtent l="0" t="0" r="635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ОО.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18069" cy="10649996"/>
                    </a:xfrm>
                    <a:prstGeom prst="rect">
                      <a:avLst/>
                    </a:prstGeom>
                  </pic:spPr>
                </pic:pic>
              </a:graphicData>
            </a:graphic>
            <wp14:sizeRelH relativeFrom="margin">
              <wp14:pctWidth>0</wp14:pctWidth>
            </wp14:sizeRelH>
            <wp14:sizeRelV relativeFrom="margin">
              <wp14:pctHeight>0</wp14:pctHeight>
            </wp14:sizeRelV>
          </wp:anchor>
        </w:drawing>
      </w:r>
    </w:p>
    <w:p w:rsidR="0045335B" w:rsidRDefault="0045335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bookmarkStart w:id="0" w:name="_GoBack"/>
      <w:bookmarkEnd w:id="0"/>
    </w:p>
    <w:p w:rsidR="00FC459D" w:rsidRPr="00FC459D" w:rsidRDefault="00FC459D" w:rsidP="004E69B0">
      <w:pPr>
        <w:suppressAutoHyphens/>
        <w:spacing w:after="0" w:line="360" w:lineRule="auto"/>
        <w:ind w:firstLine="454"/>
        <w:jc w:val="both"/>
        <w:rPr>
          <w:rFonts w:ascii="Times New Roman" w:eastAsia="Times New Roman" w:hAnsi="Times New Roman" w:cs="Times New Roman"/>
          <w:b/>
          <w:sz w:val="24"/>
          <w:szCs w:val="24"/>
          <w:u w:val="single"/>
          <w:lang w:eastAsia="ar-SA"/>
        </w:rPr>
      </w:pPr>
      <w:r w:rsidRPr="00FC459D">
        <w:rPr>
          <w:rFonts w:ascii="Times New Roman" w:eastAsia="Times New Roman" w:hAnsi="Times New Roman" w:cs="Times New Roman"/>
          <w:b/>
          <w:sz w:val="24"/>
          <w:szCs w:val="24"/>
          <w:u w:val="single"/>
          <w:lang w:eastAsia="ar-SA"/>
        </w:rPr>
        <w:lastRenderedPageBreak/>
        <w:t xml:space="preserve">Критерии оценивания по </w:t>
      </w:r>
      <w:proofErr w:type="gramStart"/>
      <w:r w:rsidRPr="00FC459D">
        <w:rPr>
          <w:rFonts w:ascii="Times New Roman" w:eastAsia="Times New Roman" w:hAnsi="Times New Roman" w:cs="Times New Roman"/>
          <w:b/>
          <w:sz w:val="24"/>
          <w:szCs w:val="24"/>
          <w:u w:val="single"/>
          <w:lang w:eastAsia="ar-SA"/>
        </w:rPr>
        <w:t>русскому  языку</w:t>
      </w:r>
      <w:proofErr w:type="gramEnd"/>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Оценка устных ответов учащихся</w:t>
      </w:r>
    </w:p>
    <w:p w:rsidR="004E69B0" w:rsidRPr="004E69B0" w:rsidRDefault="004E69B0" w:rsidP="004E69B0">
      <w:pPr>
        <w:numPr>
          <w:ilvl w:val="0"/>
          <w:numId w:val="1"/>
        </w:numPr>
        <w:tabs>
          <w:tab w:val="num" w:pos="851"/>
        </w:tabs>
        <w:suppressAutoHyphens/>
        <w:spacing w:after="0" w:line="360" w:lineRule="auto"/>
        <w:ind w:left="851"/>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4E69B0" w:rsidRPr="004E69B0" w:rsidRDefault="004E69B0" w:rsidP="004E69B0">
      <w:pPr>
        <w:numPr>
          <w:ilvl w:val="0"/>
          <w:numId w:val="1"/>
        </w:numPr>
        <w:tabs>
          <w:tab w:val="num" w:pos="851"/>
        </w:tabs>
        <w:suppressAutoHyphens/>
        <w:spacing w:after="0" w:line="360" w:lineRule="auto"/>
        <w:ind w:left="851"/>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оценке ответа ученика надо руководствоваться следующими критериями:</w:t>
      </w:r>
    </w:p>
    <w:p w:rsidR="004E69B0" w:rsidRPr="004E69B0" w:rsidRDefault="004E69B0" w:rsidP="004E69B0">
      <w:pPr>
        <w:numPr>
          <w:ilvl w:val="0"/>
          <w:numId w:val="1"/>
        </w:numPr>
        <w:tabs>
          <w:tab w:val="num" w:pos="851"/>
        </w:tabs>
        <w:suppressAutoHyphens/>
        <w:spacing w:after="0" w:line="360" w:lineRule="auto"/>
        <w:ind w:left="851"/>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полнота и правильность ответа; степень осознанности, понимания изученного;</w:t>
      </w:r>
    </w:p>
    <w:p w:rsidR="004E69B0" w:rsidRPr="004E69B0" w:rsidRDefault="004E69B0" w:rsidP="004E69B0">
      <w:pPr>
        <w:numPr>
          <w:ilvl w:val="0"/>
          <w:numId w:val="1"/>
        </w:numPr>
        <w:tabs>
          <w:tab w:val="num" w:pos="851"/>
        </w:tabs>
        <w:suppressAutoHyphens/>
        <w:spacing w:after="0" w:line="360" w:lineRule="auto"/>
        <w:ind w:left="851"/>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языковое оформление ответа.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полно излагает изученный материал, дает правильное определение языковых понятий;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излагает материал последовательно и правильно с точки зрения норм литературного языка.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 xml:space="preserve">Оценка «4» </w:t>
      </w:r>
      <w:proofErr w:type="gramStart"/>
      <w:r w:rsidRPr="004E69B0">
        <w:rPr>
          <w:rFonts w:ascii="Times New Roman" w:eastAsia="Times New Roman" w:hAnsi="Times New Roman" w:cs="Times New Roman"/>
          <w:b/>
          <w:sz w:val="24"/>
          <w:szCs w:val="24"/>
          <w:lang w:eastAsia="ar-SA"/>
        </w:rPr>
        <w:t>(« хорошо</w:t>
      </w:r>
      <w:proofErr w:type="gramEnd"/>
      <w:r w:rsidRPr="004E69B0">
        <w:rPr>
          <w:rFonts w:ascii="Times New Roman" w:eastAsia="Times New Roman" w:hAnsi="Times New Roman" w:cs="Times New Roman"/>
          <w:b/>
          <w:sz w:val="24"/>
          <w:szCs w:val="24"/>
          <w:lang w:eastAsia="ar-SA"/>
        </w:rPr>
        <w:t>»)</w:t>
      </w:r>
      <w:r w:rsidRPr="004E69B0">
        <w:rPr>
          <w:rFonts w:ascii="Times New Roman" w:eastAsia="Times New Roman" w:hAnsi="Times New Roman" w:cs="Times New Roman"/>
          <w:sz w:val="24"/>
          <w:szCs w:val="24"/>
          <w:lang w:eastAsia="ar-SA"/>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Оценка «3» </w:t>
      </w:r>
      <w:proofErr w:type="gramStart"/>
      <w:r w:rsidRPr="004E69B0">
        <w:rPr>
          <w:rFonts w:ascii="Times New Roman" w:eastAsia="Times New Roman" w:hAnsi="Times New Roman" w:cs="Times New Roman"/>
          <w:b/>
          <w:sz w:val="24"/>
          <w:szCs w:val="24"/>
          <w:lang w:eastAsia="ar-SA"/>
        </w:rPr>
        <w:t>(« удовлетворительно</w:t>
      </w:r>
      <w:proofErr w:type="gramEnd"/>
      <w:r w:rsidRPr="004E69B0">
        <w:rPr>
          <w:rFonts w:ascii="Times New Roman" w:eastAsia="Times New Roman" w:hAnsi="Times New Roman" w:cs="Times New Roman"/>
          <w:b/>
          <w:sz w:val="24"/>
          <w:szCs w:val="24"/>
          <w:lang w:eastAsia="ar-SA"/>
        </w:rPr>
        <w:t>»)</w:t>
      </w:r>
      <w:r w:rsidRPr="004E69B0">
        <w:rPr>
          <w:rFonts w:ascii="Times New Roman" w:eastAsia="Times New Roman" w:hAnsi="Times New Roman" w:cs="Times New Roman"/>
          <w:sz w:val="24"/>
          <w:szCs w:val="24"/>
          <w:lang w:eastAsia="ar-SA"/>
        </w:rPr>
        <w:t xml:space="preserve"> ставится, если ученик обнаруживает знание и понимание основных положений данной темы, 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излагает материал неполно и допускает неточности в определении понятий или формулировке правил;</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не умеет достаточно глубоко и доказательно обосновать свои суждения и привести свои примеры;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излагает материал непоследовательно и допускает ошибки в языковом оформлении излагаемого.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 xml:space="preserve">Отметка «2» </w:t>
      </w:r>
      <w:proofErr w:type="gramStart"/>
      <w:r w:rsidRPr="004E69B0">
        <w:rPr>
          <w:rFonts w:ascii="Times New Roman" w:eastAsia="Times New Roman" w:hAnsi="Times New Roman" w:cs="Times New Roman"/>
          <w:b/>
          <w:sz w:val="24"/>
          <w:szCs w:val="24"/>
          <w:lang w:eastAsia="ar-SA"/>
        </w:rPr>
        <w:t>(« неудовлетворительно</w:t>
      </w:r>
      <w:proofErr w:type="gramEnd"/>
      <w:r w:rsidRPr="004E69B0">
        <w:rPr>
          <w:rFonts w:ascii="Times New Roman" w:eastAsia="Times New Roman" w:hAnsi="Times New Roman" w:cs="Times New Roman"/>
          <w:b/>
          <w:sz w:val="24"/>
          <w:szCs w:val="24"/>
          <w:lang w:eastAsia="ar-SA"/>
        </w:rPr>
        <w:t xml:space="preserve"> »)</w:t>
      </w:r>
      <w:r w:rsidRPr="004E69B0">
        <w:rPr>
          <w:rFonts w:ascii="Times New Roman" w:eastAsia="Times New Roman" w:hAnsi="Times New Roman" w:cs="Times New Roman"/>
          <w:sz w:val="24"/>
          <w:szCs w:val="24"/>
          <w:lang w:eastAsia="ar-SA"/>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ученик обнаруживает полное незнание или непонимание материала.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lastRenderedPageBreak/>
        <w:t>Отметка («5»,»4»,»3»)</w:t>
      </w:r>
      <w:r w:rsidRPr="004E69B0">
        <w:rPr>
          <w:rFonts w:ascii="Times New Roman" w:eastAsia="Times New Roman" w:hAnsi="Times New Roman" w:cs="Times New Roman"/>
          <w:sz w:val="24"/>
          <w:szCs w:val="24"/>
          <w:lang w:eastAsia="ar-SA"/>
        </w:rPr>
        <w:t xml:space="preserve"> может ставиться </w:t>
      </w:r>
      <w:r w:rsidRPr="004E69B0">
        <w:rPr>
          <w:rFonts w:ascii="Times New Roman" w:eastAsia="Times New Roman" w:hAnsi="Times New Roman" w:cs="Times New Roman"/>
          <w:b/>
          <w:sz w:val="24"/>
          <w:szCs w:val="24"/>
          <w:lang w:eastAsia="ar-SA"/>
        </w:rPr>
        <w:t>не только за единовременный ответ</w:t>
      </w:r>
      <w:r w:rsidRPr="004E69B0">
        <w:rPr>
          <w:rFonts w:ascii="Times New Roman" w:eastAsia="Times New Roman" w:hAnsi="Times New Roman" w:cs="Times New Roman"/>
          <w:sz w:val="24"/>
          <w:szCs w:val="24"/>
          <w:lang w:eastAsia="ar-SA"/>
        </w:rPr>
        <w:t xml:space="preserve"> (когда на проверку подготовки ученика отводится определенное время), </w:t>
      </w:r>
      <w:r w:rsidRPr="004E69B0">
        <w:rPr>
          <w:rFonts w:ascii="Times New Roman" w:eastAsia="Times New Roman" w:hAnsi="Times New Roman" w:cs="Times New Roman"/>
          <w:b/>
          <w:sz w:val="24"/>
          <w:szCs w:val="24"/>
          <w:lang w:eastAsia="ar-SA"/>
        </w:rPr>
        <w:t>но и за рассредоточенный</w:t>
      </w:r>
      <w:r w:rsidRPr="004E69B0">
        <w:rPr>
          <w:rFonts w:ascii="Times New Roman" w:eastAsia="Times New Roman" w:hAnsi="Times New Roman" w:cs="Times New Roman"/>
          <w:sz w:val="24"/>
          <w:szCs w:val="24"/>
          <w:lang w:eastAsia="ar-SA"/>
        </w:rPr>
        <w:t xml:space="preserve">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Оценка диктантов.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Диктант </w:t>
      </w:r>
      <w:r w:rsidRPr="004E69B0">
        <w:rPr>
          <w:rFonts w:ascii="Times New Roman" w:eastAsia="Times New Roman" w:hAnsi="Times New Roman" w:cs="Times New Roman"/>
          <w:sz w:val="24"/>
          <w:szCs w:val="24"/>
          <w:lang w:eastAsia="ar-SA"/>
        </w:rPr>
        <w:t>– одна из основных форм проверки орфографической и пунктуационной грамотности.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оценке диктанта исправляются, но не учитываются орфографические и пунктуационные ошибки:</w:t>
      </w:r>
    </w:p>
    <w:p w:rsidR="004E69B0" w:rsidRPr="004E69B0" w:rsidRDefault="004E69B0" w:rsidP="004E69B0">
      <w:pPr>
        <w:numPr>
          <w:ilvl w:val="0"/>
          <w:numId w:val="2"/>
        </w:numPr>
        <w:tabs>
          <w:tab w:val="num" w:pos="567"/>
        </w:tabs>
        <w:suppressAutoHyphens/>
        <w:spacing w:after="0" w:line="360" w:lineRule="auto"/>
        <w:ind w:left="567" w:hanging="28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переносе слов;</w:t>
      </w:r>
    </w:p>
    <w:p w:rsidR="004E69B0" w:rsidRPr="004E69B0" w:rsidRDefault="004E69B0" w:rsidP="004E69B0">
      <w:pPr>
        <w:numPr>
          <w:ilvl w:val="0"/>
          <w:numId w:val="2"/>
        </w:numPr>
        <w:tabs>
          <w:tab w:val="num" w:pos="567"/>
        </w:tabs>
        <w:suppressAutoHyphens/>
        <w:spacing w:after="0" w:line="360" w:lineRule="auto"/>
        <w:ind w:left="567" w:hanging="28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На правила, которые не включены в школьную программу;</w:t>
      </w:r>
    </w:p>
    <w:p w:rsidR="004E69B0" w:rsidRPr="004E69B0" w:rsidRDefault="004E69B0" w:rsidP="004E69B0">
      <w:pPr>
        <w:numPr>
          <w:ilvl w:val="0"/>
          <w:numId w:val="2"/>
        </w:numPr>
        <w:tabs>
          <w:tab w:val="num" w:pos="567"/>
        </w:tabs>
        <w:suppressAutoHyphens/>
        <w:spacing w:after="0" w:line="360" w:lineRule="auto"/>
        <w:ind w:left="567" w:hanging="28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На еще не изученные правила;</w:t>
      </w:r>
    </w:p>
    <w:p w:rsidR="004E69B0" w:rsidRPr="004E69B0" w:rsidRDefault="004E69B0" w:rsidP="004E69B0">
      <w:pPr>
        <w:numPr>
          <w:ilvl w:val="0"/>
          <w:numId w:val="2"/>
        </w:numPr>
        <w:tabs>
          <w:tab w:val="num" w:pos="567"/>
        </w:tabs>
        <w:suppressAutoHyphens/>
        <w:spacing w:after="0" w:line="360" w:lineRule="auto"/>
        <w:ind w:left="567" w:hanging="28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словах с непроверяемыми написаниями, над которыми не проводилась специальная работа;</w:t>
      </w:r>
    </w:p>
    <w:p w:rsidR="004E69B0" w:rsidRPr="004E69B0" w:rsidRDefault="004E69B0" w:rsidP="004E69B0">
      <w:pPr>
        <w:numPr>
          <w:ilvl w:val="0"/>
          <w:numId w:val="2"/>
        </w:numPr>
        <w:tabs>
          <w:tab w:val="num" w:pos="567"/>
        </w:tabs>
        <w:suppressAutoHyphens/>
        <w:spacing w:after="0" w:line="360" w:lineRule="auto"/>
        <w:ind w:left="567" w:hanging="28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передаче авторской пунктуации.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Исправляются, но не учитываются описки, неправильные написания, искажающие звуковой облик слова, </w:t>
      </w:r>
      <w:proofErr w:type="gramStart"/>
      <w:r w:rsidRPr="004E69B0">
        <w:rPr>
          <w:rFonts w:ascii="Times New Roman" w:eastAsia="Times New Roman" w:hAnsi="Times New Roman" w:cs="Times New Roman"/>
          <w:sz w:val="24"/>
          <w:szCs w:val="24"/>
          <w:lang w:eastAsia="ar-SA"/>
        </w:rPr>
        <w:t>например</w:t>
      </w:r>
      <w:proofErr w:type="gramEnd"/>
      <w:r w:rsidRPr="004E69B0">
        <w:rPr>
          <w:rFonts w:ascii="Times New Roman" w:eastAsia="Times New Roman" w:hAnsi="Times New Roman" w:cs="Times New Roman"/>
          <w:sz w:val="24"/>
          <w:szCs w:val="24"/>
          <w:lang w:eastAsia="ar-SA"/>
        </w:rPr>
        <w:t>: «</w:t>
      </w:r>
      <w:proofErr w:type="spellStart"/>
      <w:r w:rsidRPr="004E69B0">
        <w:rPr>
          <w:rFonts w:ascii="Times New Roman" w:eastAsia="Times New Roman" w:hAnsi="Times New Roman" w:cs="Times New Roman"/>
          <w:sz w:val="24"/>
          <w:szCs w:val="24"/>
          <w:lang w:eastAsia="ar-SA"/>
        </w:rPr>
        <w:t>рапотает</w:t>
      </w:r>
      <w:proofErr w:type="spellEnd"/>
      <w:r w:rsidRPr="004E69B0">
        <w:rPr>
          <w:rFonts w:ascii="Times New Roman" w:eastAsia="Times New Roman" w:hAnsi="Times New Roman" w:cs="Times New Roman"/>
          <w:sz w:val="24"/>
          <w:szCs w:val="24"/>
          <w:lang w:eastAsia="ar-SA"/>
        </w:rPr>
        <w:t>» (вместо «работает»), «</w:t>
      </w:r>
      <w:proofErr w:type="spellStart"/>
      <w:r w:rsidRPr="004E69B0">
        <w:rPr>
          <w:rFonts w:ascii="Times New Roman" w:eastAsia="Times New Roman" w:hAnsi="Times New Roman" w:cs="Times New Roman"/>
          <w:sz w:val="24"/>
          <w:szCs w:val="24"/>
          <w:lang w:eastAsia="ar-SA"/>
        </w:rPr>
        <w:t>дулпо</w:t>
      </w:r>
      <w:proofErr w:type="spellEnd"/>
      <w:r w:rsidRPr="004E69B0">
        <w:rPr>
          <w:rFonts w:ascii="Times New Roman" w:eastAsia="Times New Roman" w:hAnsi="Times New Roman" w:cs="Times New Roman"/>
          <w:sz w:val="24"/>
          <w:szCs w:val="24"/>
          <w:lang w:eastAsia="ar-SA"/>
        </w:rPr>
        <w:t>» (вместо «дупло»), «</w:t>
      </w:r>
      <w:proofErr w:type="spellStart"/>
      <w:r w:rsidRPr="004E69B0">
        <w:rPr>
          <w:rFonts w:ascii="Times New Roman" w:eastAsia="Times New Roman" w:hAnsi="Times New Roman" w:cs="Times New Roman"/>
          <w:sz w:val="24"/>
          <w:szCs w:val="24"/>
          <w:lang w:eastAsia="ar-SA"/>
        </w:rPr>
        <w:t>мемля</w:t>
      </w:r>
      <w:proofErr w:type="spellEnd"/>
      <w:r w:rsidRPr="004E69B0">
        <w:rPr>
          <w:rFonts w:ascii="Times New Roman" w:eastAsia="Times New Roman" w:hAnsi="Times New Roman" w:cs="Times New Roman"/>
          <w:sz w:val="24"/>
          <w:szCs w:val="24"/>
          <w:lang w:eastAsia="ar-SA"/>
        </w:rPr>
        <w:t>» (вместо «земля»).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исключениях из правил;</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написании большой буквы в составных собственных наименованиях;</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случаях раздельного и слитного написания «не» с прилагательными и причастиями, выступающими в роли сказуемого;</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В написании Ы и </w:t>
      </w:r>
      <w:proofErr w:type="spellStart"/>
      <w:proofErr w:type="gramStart"/>
      <w:r w:rsidRPr="004E69B0">
        <w:rPr>
          <w:rFonts w:ascii="Times New Roman" w:eastAsia="Times New Roman" w:hAnsi="Times New Roman" w:cs="Times New Roman"/>
          <w:sz w:val="24"/>
          <w:szCs w:val="24"/>
          <w:lang w:eastAsia="ar-SA"/>
        </w:rPr>
        <w:t>И</w:t>
      </w:r>
      <w:proofErr w:type="spellEnd"/>
      <w:proofErr w:type="gramEnd"/>
      <w:r w:rsidRPr="004E69B0">
        <w:rPr>
          <w:rFonts w:ascii="Times New Roman" w:eastAsia="Times New Roman" w:hAnsi="Times New Roman" w:cs="Times New Roman"/>
          <w:sz w:val="24"/>
          <w:szCs w:val="24"/>
          <w:lang w:eastAsia="ar-SA"/>
        </w:rPr>
        <w:t xml:space="preserve"> после приставок;</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В собственных именах нерусского происхождения;</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случаях, когда вместо одного знака препинания поставлен другой;</w:t>
      </w:r>
    </w:p>
    <w:p w:rsidR="004E69B0" w:rsidRPr="004E69B0" w:rsidRDefault="004E69B0" w:rsidP="004E69B0">
      <w:pPr>
        <w:numPr>
          <w:ilvl w:val="0"/>
          <w:numId w:val="3"/>
        </w:numPr>
        <w:tabs>
          <w:tab w:val="num" w:pos="709"/>
        </w:tabs>
        <w:suppressAutoHyphens/>
        <w:spacing w:after="0" w:line="360" w:lineRule="auto"/>
        <w:ind w:left="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пропуске одного из сочетающихся знаков препинания или в нарушении их последовательности.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i/>
          <w:sz w:val="24"/>
          <w:szCs w:val="24"/>
          <w:lang w:eastAsia="ar-SA"/>
        </w:rPr>
      </w:pPr>
      <w:r w:rsidRPr="004E69B0">
        <w:rPr>
          <w:rFonts w:ascii="Times New Roman" w:eastAsia="Times New Roman" w:hAnsi="Times New Roman" w:cs="Times New Roman"/>
          <w:sz w:val="24"/>
          <w:szCs w:val="24"/>
          <w:lang w:eastAsia="ar-SA"/>
        </w:rPr>
        <w:t>Первые три однотипные ошибки считаются за одну ошибку, каждая следующая подобная ошибка учитывается как самостоятельная.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i/>
          <w:sz w:val="24"/>
          <w:szCs w:val="24"/>
          <w:lang w:eastAsia="ar-SA"/>
        </w:rPr>
        <w:t>Примечание. Если в одном непроверяемом слове допущены 2 и более ошибок, то все они считаются за одну ошибку.</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4E69B0" w:rsidRPr="004E69B0" w:rsidRDefault="004E69B0" w:rsidP="004E69B0">
      <w:pPr>
        <w:suppressAutoHyphens/>
        <w:spacing w:after="0" w:line="360" w:lineRule="auto"/>
        <w:ind w:firstLine="454"/>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Диктант оценивается одной отметкой.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w:t>
      </w:r>
      <w:r w:rsidRPr="004E69B0">
        <w:rPr>
          <w:rFonts w:ascii="Times New Roman" w:eastAsia="Times New Roman" w:hAnsi="Times New Roman" w:cs="Times New Roman"/>
          <w:sz w:val="24"/>
          <w:szCs w:val="24"/>
          <w:lang w:eastAsia="ar-SA"/>
        </w:rPr>
        <w:t xml:space="preserve"> </w:t>
      </w:r>
      <w:r w:rsidR="00B86657">
        <w:rPr>
          <w:rFonts w:ascii="Times New Roman" w:eastAsia="Times New Roman" w:hAnsi="Times New Roman" w:cs="Times New Roman"/>
          <w:b/>
          <w:sz w:val="24"/>
          <w:szCs w:val="24"/>
          <w:lang w:eastAsia="ar-SA"/>
        </w:rPr>
        <w:t>(«</w:t>
      </w:r>
      <w:r w:rsidRPr="004E69B0">
        <w:rPr>
          <w:rFonts w:ascii="Times New Roman" w:eastAsia="Times New Roman" w:hAnsi="Times New Roman" w:cs="Times New Roman"/>
          <w:b/>
          <w:sz w:val="24"/>
          <w:szCs w:val="24"/>
          <w:lang w:eastAsia="ar-SA"/>
        </w:rPr>
        <w:t xml:space="preserve">отлично») </w:t>
      </w:r>
      <w:r w:rsidRPr="004E69B0">
        <w:rPr>
          <w:rFonts w:ascii="Times New Roman" w:eastAsia="Times New Roman" w:hAnsi="Times New Roman" w:cs="Times New Roman"/>
          <w:sz w:val="24"/>
          <w:szCs w:val="24"/>
          <w:lang w:eastAsia="ar-SA"/>
        </w:rPr>
        <w:t xml:space="preserve">выставляется за безошибочную работу, а также при наличии в ней одной негрубой орфографической или одной негрубой пунктуационной ошибки </w:t>
      </w:r>
      <w:r w:rsidRPr="004E69B0">
        <w:rPr>
          <w:rFonts w:ascii="Times New Roman" w:eastAsia="Times New Roman" w:hAnsi="Times New Roman" w:cs="Times New Roman"/>
          <w:b/>
          <w:sz w:val="24"/>
          <w:szCs w:val="24"/>
          <w:lang w:eastAsia="ar-SA"/>
        </w:rPr>
        <w:t>(0/0; 0/1).</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r w:rsidRPr="004E69B0">
        <w:rPr>
          <w:rFonts w:ascii="Times New Roman" w:eastAsia="Times New Roman" w:hAnsi="Times New Roman" w:cs="Times New Roman"/>
          <w:b/>
          <w:sz w:val="24"/>
          <w:szCs w:val="24"/>
          <w:lang w:eastAsia="ar-SA"/>
        </w:rPr>
        <w:t>(2/0; 1/3; 0/4).</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 xml:space="preserve">Отметка «3» («удовлетворительно») </w:t>
      </w:r>
      <w:r w:rsidRPr="004E69B0">
        <w:rPr>
          <w:rFonts w:ascii="Times New Roman" w:eastAsia="Times New Roman" w:hAnsi="Times New Roman" w:cs="Times New Roman"/>
          <w:sz w:val="24"/>
          <w:szCs w:val="24"/>
          <w:lang w:eastAsia="ar-SA"/>
        </w:rP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4-х пунктуационных ошибках. Оценка «3» может быть поставлена также при наличии 6 </w:t>
      </w:r>
      <w:r w:rsidRPr="004E69B0">
        <w:rPr>
          <w:rFonts w:ascii="Times New Roman" w:eastAsia="Times New Roman" w:hAnsi="Times New Roman" w:cs="Times New Roman"/>
          <w:sz w:val="24"/>
          <w:szCs w:val="24"/>
          <w:lang w:eastAsia="ar-SA"/>
        </w:rPr>
        <w:lastRenderedPageBreak/>
        <w:t xml:space="preserve">орфографических и 6 пунктуационных ошибок, если среди тех и других имеются однотипные и негрубые ошибки </w:t>
      </w:r>
      <w:r w:rsidRPr="004E69B0">
        <w:rPr>
          <w:rFonts w:ascii="Times New Roman" w:eastAsia="Times New Roman" w:hAnsi="Times New Roman" w:cs="Times New Roman"/>
          <w:b/>
          <w:sz w:val="24"/>
          <w:szCs w:val="24"/>
          <w:lang w:eastAsia="ar-SA"/>
        </w:rPr>
        <w:t>(4/4; 3/5; 0/7).</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(«неудовлетворительно»)</w:t>
      </w:r>
      <w:r w:rsidRPr="004E69B0">
        <w:rPr>
          <w:rFonts w:ascii="Times New Roman" w:eastAsia="Times New Roman" w:hAnsi="Times New Roman" w:cs="Times New Roman"/>
          <w:sz w:val="24"/>
          <w:szCs w:val="24"/>
          <w:lang w:eastAsia="ar-SA"/>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w:t>
      </w:r>
      <w:r w:rsidRPr="004E69B0">
        <w:rPr>
          <w:rFonts w:ascii="Times New Roman" w:eastAsia="Times New Roman" w:hAnsi="Times New Roman" w:cs="Times New Roman"/>
          <w:sz w:val="24"/>
          <w:szCs w:val="24"/>
          <w:u w:val="single"/>
          <w:lang w:eastAsia="ar-SA"/>
        </w:rPr>
        <w:t>Таким пределом является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для отметки «4» - 2 орфографические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для отмети «3» - 4 орфографические ошибки (для 5 класса – 5 орфографических ошибок),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для отметки «2» - 7 орфографических ошибок.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 В </w:t>
      </w:r>
      <w:r w:rsidRPr="004E69B0">
        <w:rPr>
          <w:rFonts w:ascii="Times New Roman" w:eastAsia="Times New Roman" w:hAnsi="Times New Roman" w:cs="Times New Roman"/>
          <w:b/>
          <w:sz w:val="24"/>
          <w:szCs w:val="24"/>
          <w:lang w:eastAsia="ar-SA"/>
        </w:rPr>
        <w:t>комплексной контрольной работе</w:t>
      </w:r>
      <w:r w:rsidRPr="004E69B0">
        <w:rPr>
          <w:rFonts w:ascii="Times New Roman" w:eastAsia="Times New Roman" w:hAnsi="Times New Roman" w:cs="Times New Roman"/>
          <w:sz w:val="24"/>
          <w:szCs w:val="24"/>
          <w:lang w:eastAsia="ar-SA"/>
        </w:rPr>
        <w:t>,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При оценке выполнения </w:t>
      </w:r>
      <w:r w:rsidRPr="004E69B0">
        <w:rPr>
          <w:rFonts w:ascii="Times New Roman" w:eastAsia="Times New Roman" w:hAnsi="Times New Roman" w:cs="Times New Roman"/>
          <w:b/>
          <w:sz w:val="24"/>
          <w:szCs w:val="24"/>
          <w:lang w:eastAsia="ar-SA"/>
        </w:rPr>
        <w:t>дополнительных заданий</w:t>
      </w:r>
      <w:r w:rsidRPr="004E69B0">
        <w:rPr>
          <w:rFonts w:ascii="Times New Roman" w:eastAsia="Times New Roman" w:hAnsi="Times New Roman" w:cs="Times New Roman"/>
          <w:sz w:val="24"/>
          <w:szCs w:val="24"/>
          <w:lang w:eastAsia="ar-SA"/>
        </w:rPr>
        <w:t xml:space="preserve"> рекомендуется руководствоваться следующим: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ученик выполнил все задания верно.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«4»</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 xml:space="preserve">(«хорошо») </w:t>
      </w:r>
      <w:r w:rsidRPr="004E69B0">
        <w:rPr>
          <w:rFonts w:ascii="Times New Roman" w:eastAsia="Times New Roman" w:hAnsi="Times New Roman" w:cs="Times New Roman"/>
          <w:sz w:val="24"/>
          <w:szCs w:val="24"/>
          <w:lang w:eastAsia="ar-SA"/>
        </w:rPr>
        <w:t>ставится, если ученик выполнил правильно не менее ¾ задания.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за работу, в которой правильно выполнено не менее половины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 xml:space="preserve">Отметка «2» («неудовлетворительно») </w:t>
      </w:r>
      <w:r w:rsidRPr="004E69B0">
        <w:rPr>
          <w:rFonts w:ascii="Times New Roman" w:eastAsia="Times New Roman" w:hAnsi="Times New Roman" w:cs="Times New Roman"/>
          <w:sz w:val="24"/>
          <w:szCs w:val="24"/>
          <w:lang w:eastAsia="ar-SA"/>
        </w:rPr>
        <w:t>ставится за работу, в которой не выполнено более половины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i/>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ученик не выполнил ни одного задания.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i/>
          <w:sz w:val="24"/>
          <w:szCs w:val="24"/>
          <w:lang w:eastAsia="ar-SA"/>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4E69B0" w:rsidRPr="004E69B0" w:rsidRDefault="004E69B0" w:rsidP="004E69B0">
      <w:pPr>
        <w:suppressAutoHyphens/>
        <w:spacing w:after="0" w:line="360" w:lineRule="auto"/>
        <w:ind w:firstLine="454"/>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Этими же критериями следует пользоваться при проверке </w:t>
      </w:r>
      <w:r w:rsidRPr="004E69B0">
        <w:rPr>
          <w:rFonts w:ascii="Times New Roman" w:eastAsia="Times New Roman" w:hAnsi="Times New Roman" w:cs="Times New Roman"/>
          <w:b/>
          <w:sz w:val="24"/>
          <w:szCs w:val="24"/>
          <w:lang w:eastAsia="ar-SA"/>
        </w:rPr>
        <w:t>зачетных и тестовых</w:t>
      </w:r>
      <w:r w:rsidRPr="004E69B0">
        <w:rPr>
          <w:rFonts w:ascii="Times New Roman" w:eastAsia="Times New Roman" w:hAnsi="Times New Roman" w:cs="Times New Roman"/>
          <w:sz w:val="24"/>
          <w:szCs w:val="24"/>
          <w:lang w:eastAsia="ar-SA"/>
        </w:rPr>
        <w:t xml:space="preserve"> работ.</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проведении работ, готовящих учащихся к сдаче ОГЭ, следует пользоваться критериями оценки ОГЭ-</w:t>
      </w:r>
      <w:proofErr w:type="gramStart"/>
      <w:r w:rsidRPr="004E69B0">
        <w:rPr>
          <w:rFonts w:ascii="Times New Roman" w:eastAsia="Times New Roman" w:hAnsi="Times New Roman" w:cs="Times New Roman"/>
          <w:sz w:val="24"/>
          <w:szCs w:val="24"/>
          <w:lang w:eastAsia="ar-SA"/>
        </w:rPr>
        <w:t>9 .</w:t>
      </w:r>
      <w:proofErr w:type="gramEnd"/>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При оценке контрольного </w:t>
      </w:r>
      <w:r w:rsidRPr="004E69B0">
        <w:rPr>
          <w:rFonts w:ascii="Times New Roman" w:eastAsia="Times New Roman" w:hAnsi="Times New Roman" w:cs="Times New Roman"/>
          <w:b/>
          <w:i/>
          <w:sz w:val="24"/>
          <w:szCs w:val="24"/>
          <w:lang w:eastAsia="ar-SA"/>
        </w:rPr>
        <w:t>словарного диктанта</w:t>
      </w:r>
      <w:r w:rsidRPr="004E69B0">
        <w:rPr>
          <w:rFonts w:ascii="Times New Roman" w:eastAsia="Times New Roman" w:hAnsi="Times New Roman" w:cs="Times New Roman"/>
          <w:sz w:val="24"/>
          <w:szCs w:val="24"/>
          <w:lang w:eastAsia="ar-SA"/>
        </w:rPr>
        <w:t xml:space="preserve"> рекомендуется руководствоваться следующим: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«5(«отлично»)»</w:t>
      </w:r>
      <w:r w:rsidRPr="004E69B0">
        <w:rPr>
          <w:rFonts w:ascii="Times New Roman" w:eastAsia="Times New Roman" w:hAnsi="Times New Roman" w:cs="Times New Roman"/>
          <w:sz w:val="24"/>
          <w:szCs w:val="24"/>
          <w:lang w:eastAsia="ar-SA"/>
        </w:rPr>
        <w:t xml:space="preserve"> ставится за диктант, в котором нет ошибок.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lastRenderedPageBreak/>
        <w:t>Отметка «4» («хорошо»)</w:t>
      </w:r>
      <w:r w:rsidRPr="004E69B0">
        <w:rPr>
          <w:rFonts w:ascii="Times New Roman" w:eastAsia="Times New Roman" w:hAnsi="Times New Roman" w:cs="Times New Roman"/>
          <w:sz w:val="24"/>
          <w:szCs w:val="24"/>
          <w:lang w:eastAsia="ar-SA"/>
        </w:rPr>
        <w:t xml:space="preserve"> ставится за диктант, в котором ученик допустил 1-2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за диктант, в котором допущено 3-4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за диктант, в котором допущено до 7 ошибок. При большем количестве ошибок диктант оценивается баллом «1».</w:t>
      </w:r>
    </w:p>
    <w:p w:rsidR="004E69B0" w:rsidRPr="004E69B0" w:rsidRDefault="004E69B0" w:rsidP="004E69B0">
      <w:pPr>
        <w:suppressAutoHyphens/>
        <w:spacing w:after="0" w:line="360" w:lineRule="auto"/>
        <w:ind w:firstLine="454"/>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Оценка </w:t>
      </w:r>
      <w:r w:rsidRPr="004E69B0">
        <w:rPr>
          <w:rFonts w:ascii="Times New Roman" w:eastAsia="Times New Roman" w:hAnsi="Times New Roman" w:cs="Times New Roman"/>
          <w:b/>
          <w:i/>
          <w:sz w:val="24"/>
          <w:szCs w:val="24"/>
          <w:lang w:eastAsia="ar-SA"/>
        </w:rPr>
        <w:t>сочинений и изложений: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Сочинения и изложения</w:t>
      </w:r>
      <w:r w:rsidRPr="004E69B0">
        <w:rPr>
          <w:rFonts w:ascii="Times New Roman" w:eastAsia="Times New Roman" w:hAnsi="Times New Roman" w:cs="Times New Roman"/>
          <w:sz w:val="24"/>
          <w:szCs w:val="24"/>
          <w:lang w:eastAsia="ar-SA"/>
        </w:rPr>
        <w:t xml:space="preserve"> – основные формы проверки умения правильно и последовательно излагать мысли, уровня речевой подготовки учащихся.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Сочинения и изложения в 5-9 классах проводятся в соответствии с требованиями раздела программы «Развития навыков связной речи».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 помощью сочинений и изложений проверяются: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умение раскрывать тему;</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умение использовать языковые средства в соответствии со стилем, темой и задачей высказывания;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соблюдение языковых норм и правил правописания.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Содержание сочинения и изложения оценивается по следующим критериям: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Соответствие работы ученика теме и основной мысли;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Полнота раскрытия темы;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Правильность фактического материала;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Последовательность изложения.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оценке речевого оформления сочинений и изложений учитывается: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Разнообразие словаря и грамматического строя речи;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Стилевое единство и выразительность речи;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Число речевых недочетов.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Грамотность оценивается по числу допущенных учеником ошибок – орфографических, пунктуационных и грамматических.</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Содержание работы полностью соответствует теме.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Фактические ошибки отсутствуют.</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Содержание излагается последовательно.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Работа отличается богатством словаря, разнообразием используемых синтаксических конструкций, точностью словоупотребления.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Достигнуто стилевое единство и выразительность текста.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целом в работе допускается 1 недочет в содержании и 1 – 2 речевых недочета.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Грамотность: допускается 1 орфографическая, или 1 пунктуационная, или 1 грамматическая ошибка.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Содержание работы в основном соответствует теме (имеются незначительные отклонения от темы).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Содержание в основном достоверно, но имеются единичные фактические неточности.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Имеются незначительные нарушения последовательности в изложении мыслей.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Лексический и грамматический строй речи достаточно разнообразен.</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Стиль работы отличается единством и достаточной выразительностью.</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целом в работе допускается не более 2 недочетов в содержании и не более 3 – 4 речевых недочетов.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работе допущены существенные отклонения от темы.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Работа достоверна в главном, но в ней имеются отдельные фактические неточности.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Допущены отдельные нарушения последовательности изложения.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Беден словарь и однообразны употребляемые синтаксические конструкции, встречается неправильное словоупотребление.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Стиль работы не отличается единством, речь недостаточно выразительна.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целом в работе допускается не более 4 недочетов в содержании и 5 речевых недочетов.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Работа не соответствует теме.</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Допущено много фактических неточностей.</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Нарушена последовательность изложения мыслей во всех частях работы, отсутствует связь между ними, работа не соответствует плану.</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Нарушено стилевое единство текста.</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целом в работе допущено 6 недочетов в содержании и до 7 речевых недочетов.</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Оценка «1» («плохо»)</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работе допущено более 6 недочетов в содержании и более 7 речевых недочетов.</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Грамотность: имеется более 7 орфографических, 7 пунктуационных и 7 грамматических ошибок.</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Примечания.</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4 – 6 – 4, 4 – 4 – 6. При выставлении оценки «5» превышение объема сочинения не принимается во внимание.</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4E69B0" w:rsidRPr="004E69B0" w:rsidRDefault="004E69B0" w:rsidP="004E69B0">
      <w:pPr>
        <w:suppressAutoHyphens/>
        <w:spacing w:after="0" w:line="360" w:lineRule="auto"/>
        <w:ind w:firstLine="709"/>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Оценка обучающих работ</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Обучающие работы (различные упражнения и диктанты неконтрольного характера) оцениваются более строго, чем контрольные работы.</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При оценке обучающихся работ учитывается:</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степень самостоятельности учащегося;</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этап обучения;</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объем работы;</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четкость, аккуратность, каллиграфическая правильность письма.</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b/>
          <w:bCs/>
          <w:sz w:val="24"/>
          <w:szCs w:val="24"/>
          <w:shd w:val="clear" w:color="auto" w:fill="FFFF00"/>
          <w:lang w:eastAsia="ar-SA"/>
        </w:rPr>
      </w:pPr>
      <w:r w:rsidRPr="004E69B0">
        <w:rPr>
          <w:rFonts w:ascii="Times New Roman" w:eastAsia="Times New Roman" w:hAnsi="Times New Roman" w:cs="Times New Roman"/>
          <w:b/>
          <w:sz w:val="24"/>
          <w:szCs w:val="24"/>
          <w:lang w:eastAsia="ar-SA"/>
        </w:rPr>
        <w:t>Самостоятельные работы</w:t>
      </w:r>
      <w:r w:rsidRPr="004E69B0">
        <w:rPr>
          <w:rFonts w:ascii="Times New Roman" w:eastAsia="Times New Roman" w:hAnsi="Times New Roman" w:cs="Times New Roman"/>
          <w:sz w:val="24"/>
          <w:szCs w:val="24"/>
          <w:lang w:eastAsia="ar-SA"/>
        </w:rPr>
        <w:t>,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4E69B0" w:rsidRPr="004E69B0" w:rsidRDefault="004E69B0" w:rsidP="004E69B0">
      <w:pPr>
        <w:suppressAutoHyphens/>
        <w:spacing w:after="0" w:line="360" w:lineRule="auto"/>
        <w:ind w:firstLine="709"/>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Оценка тестовых работ</w:t>
      </w:r>
    </w:p>
    <w:p w:rsidR="004E69B0" w:rsidRPr="004E69B0" w:rsidRDefault="004E69B0" w:rsidP="004E69B0">
      <w:pPr>
        <w:suppressAutoHyphens/>
        <w:spacing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При проведении тестовых работ по русскому языку критерии оценок </w:t>
      </w:r>
      <w:proofErr w:type="gramStart"/>
      <w:r w:rsidRPr="004E69B0">
        <w:rPr>
          <w:rFonts w:ascii="Times New Roman" w:eastAsia="Times New Roman" w:hAnsi="Times New Roman" w:cs="Times New Roman"/>
          <w:sz w:val="24"/>
          <w:szCs w:val="24"/>
          <w:lang w:eastAsia="ar-SA"/>
        </w:rPr>
        <w:t>следующие:</w:t>
      </w:r>
      <w:r w:rsidRPr="004E69B0">
        <w:rPr>
          <w:rFonts w:ascii="Times New Roman" w:eastAsia="Times New Roman" w:hAnsi="Times New Roman" w:cs="Times New Roman"/>
          <w:b/>
          <w:bCs/>
          <w:sz w:val="24"/>
          <w:szCs w:val="24"/>
          <w:lang w:eastAsia="ar-SA"/>
        </w:rPr>
        <w:t>«</w:t>
      </w:r>
      <w:proofErr w:type="gramEnd"/>
      <w:r w:rsidRPr="004E69B0">
        <w:rPr>
          <w:rFonts w:ascii="Times New Roman" w:eastAsia="Times New Roman" w:hAnsi="Times New Roman" w:cs="Times New Roman"/>
          <w:b/>
          <w:bCs/>
          <w:sz w:val="24"/>
          <w:szCs w:val="24"/>
          <w:lang w:eastAsia="ar-SA"/>
        </w:rPr>
        <w:t xml:space="preserve">5» - </w:t>
      </w:r>
      <w:r w:rsidRPr="004E69B0">
        <w:rPr>
          <w:rFonts w:ascii="Times New Roman" w:eastAsia="Times New Roman" w:hAnsi="Times New Roman" w:cs="Times New Roman"/>
          <w:sz w:val="24"/>
          <w:szCs w:val="24"/>
          <w:lang w:eastAsia="ar-SA"/>
        </w:rPr>
        <w:t>90 – 100 %;</w:t>
      </w:r>
      <w:r w:rsidRPr="004E69B0">
        <w:rPr>
          <w:rFonts w:ascii="Times New Roman" w:eastAsia="Times New Roman" w:hAnsi="Times New Roman" w:cs="Times New Roman"/>
          <w:b/>
          <w:bCs/>
          <w:sz w:val="24"/>
          <w:szCs w:val="24"/>
          <w:lang w:eastAsia="ar-SA"/>
        </w:rPr>
        <w:t xml:space="preserve">«4» - </w:t>
      </w:r>
      <w:r w:rsidRPr="004E69B0">
        <w:rPr>
          <w:rFonts w:ascii="Times New Roman" w:eastAsia="Times New Roman" w:hAnsi="Times New Roman" w:cs="Times New Roman"/>
          <w:sz w:val="24"/>
          <w:szCs w:val="24"/>
          <w:lang w:eastAsia="ar-SA"/>
        </w:rPr>
        <w:t>78 – 89 %;</w:t>
      </w:r>
      <w:r w:rsidRPr="004E69B0">
        <w:rPr>
          <w:rFonts w:ascii="Times New Roman" w:eastAsia="Times New Roman" w:hAnsi="Times New Roman" w:cs="Times New Roman"/>
          <w:b/>
          <w:bCs/>
          <w:sz w:val="24"/>
          <w:szCs w:val="24"/>
          <w:lang w:eastAsia="ar-SA"/>
        </w:rPr>
        <w:t xml:space="preserve">«3» - </w:t>
      </w:r>
      <w:r w:rsidRPr="004E69B0">
        <w:rPr>
          <w:rFonts w:ascii="Times New Roman" w:eastAsia="Times New Roman" w:hAnsi="Times New Roman" w:cs="Times New Roman"/>
          <w:sz w:val="24"/>
          <w:szCs w:val="24"/>
          <w:lang w:eastAsia="ar-SA"/>
        </w:rPr>
        <w:t>60 – 77 %;</w:t>
      </w:r>
      <w:r w:rsidRPr="004E69B0">
        <w:rPr>
          <w:rFonts w:ascii="Times New Roman" w:eastAsia="Times New Roman" w:hAnsi="Times New Roman" w:cs="Times New Roman"/>
          <w:b/>
          <w:bCs/>
          <w:sz w:val="24"/>
          <w:szCs w:val="24"/>
          <w:lang w:eastAsia="ar-SA"/>
        </w:rPr>
        <w:t xml:space="preserve">«2»- </w:t>
      </w:r>
      <w:r w:rsidRPr="004E69B0">
        <w:rPr>
          <w:rFonts w:ascii="Times New Roman" w:eastAsia="Times New Roman" w:hAnsi="Times New Roman" w:cs="Times New Roman"/>
          <w:sz w:val="24"/>
          <w:szCs w:val="24"/>
          <w:lang w:eastAsia="ar-SA"/>
        </w:rPr>
        <w:t>менее 59 %.</w:t>
      </w:r>
      <w:r w:rsidRPr="004E69B0">
        <w:rPr>
          <w:rFonts w:ascii="Times New Roman" w:eastAsia="Times New Roman" w:hAnsi="Times New Roman" w:cs="Times New Roman"/>
          <w:b/>
          <w:bCs/>
          <w:sz w:val="24"/>
          <w:szCs w:val="24"/>
          <w:lang w:eastAsia="ar-SA"/>
        </w:rPr>
        <w:t xml:space="preserve"> </w:t>
      </w:r>
    </w:p>
    <w:p w:rsidR="004E69B0" w:rsidRDefault="004E69B0">
      <w:r>
        <w:t xml:space="preserve">     </w:t>
      </w:r>
    </w:p>
    <w:p w:rsidR="00FC459D" w:rsidRDefault="00FC459D" w:rsidP="004E69B0">
      <w:pPr>
        <w:widowControl w:val="0"/>
        <w:suppressAutoHyphens/>
        <w:autoSpaceDE w:val="0"/>
        <w:spacing w:after="0" w:line="360" w:lineRule="auto"/>
        <w:ind w:firstLine="45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p>
    <w:p w:rsidR="004E69B0" w:rsidRPr="00FC459D" w:rsidRDefault="004E69B0" w:rsidP="004E69B0">
      <w:pPr>
        <w:widowControl w:val="0"/>
        <w:suppressAutoHyphens/>
        <w:autoSpaceDE w:val="0"/>
        <w:spacing w:after="0" w:line="360" w:lineRule="auto"/>
        <w:ind w:firstLine="454"/>
        <w:jc w:val="center"/>
        <w:rPr>
          <w:rFonts w:ascii="Times New Roman" w:eastAsia="Times New Roman" w:hAnsi="Times New Roman" w:cs="Times New Roman"/>
          <w:b/>
          <w:color w:val="0F1419"/>
          <w:sz w:val="24"/>
          <w:szCs w:val="24"/>
          <w:u w:val="single"/>
          <w:lang w:eastAsia="ar-SA"/>
        </w:rPr>
      </w:pPr>
      <w:r w:rsidRPr="00FC459D">
        <w:rPr>
          <w:rFonts w:ascii="Times New Roman" w:eastAsia="Times New Roman" w:hAnsi="Times New Roman" w:cs="Times New Roman"/>
          <w:b/>
          <w:bCs/>
          <w:sz w:val="24"/>
          <w:szCs w:val="24"/>
          <w:u w:val="single"/>
          <w:lang w:eastAsia="ar-SA"/>
        </w:rPr>
        <w:t xml:space="preserve">Критерии оценивания учебной деятельности обучающихся основной школы </w:t>
      </w:r>
      <w:r w:rsidRPr="00FC459D">
        <w:rPr>
          <w:rFonts w:ascii="Times New Roman" w:eastAsia="Times New Roman" w:hAnsi="Times New Roman" w:cs="Times New Roman"/>
          <w:b/>
          <w:sz w:val="24"/>
          <w:szCs w:val="24"/>
          <w:u w:val="single"/>
          <w:lang w:eastAsia="ar-SA"/>
        </w:rPr>
        <w:t>по литературе</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Оценка устных ответов учащихся</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Устный опрос</w:t>
      </w:r>
      <w:r w:rsidRPr="004E69B0">
        <w:rPr>
          <w:rFonts w:ascii="Times New Roman" w:eastAsia="Times New Roman" w:hAnsi="Times New Roman" w:cs="Times New Roman"/>
          <w:color w:val="0F1419"/>
          <w:sz w:val="24"/>
          <w:szCs w:val="24"/>
          <w:lang w:eastAsia="ar-SA"/>
        </w:rPr>
        <w:t> является одним из основных способов учета знаний учащихся по литературе.</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color w:val="0F1419"/>
          <w:sz w:val="24"/>
          <w:szCs w:val="24"/>
          <w:lang w:eastAsia="ar-SA"/>
        </w:rPr>
        <w:t>Развернутый ответ ученика должен представлять собой</w:t>
      </w:r>
      <w:r w:rsidRPr="004E69B0">
        <w:rPr>
          <w:rFonts w:ascii="Times New Roman" w:eastAsia="Times New Roman" w:hAnsi="Times New Roman" w:cs="Times New Roman"/>
          <w:color w:val="0F1419"/>
          <w:sz w:val="24"/>
          <w:szCs w:val="24"/>
          <w:lang w:eastAsia="ar-SA"/>
        </w:rPr>
        <w:t> связное, логически последовательное сообщение на заданную тему, показывать его умение применять определения, правила в конкретных случаях.</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При оценке ответа ученика надо руководствоваться следующими </w:t>
      </w:r>
      <w:r w:rsidRPr="004E69B0">
        <w:rPr>
          <w:rFonts w:ascii="Times New Roman" w:eastAsia="Times New Roman" w:hAnsi="Times New Roman" w:cs="Times New Roman"/>
          <w:b/>
          <w:color w:val="0F1419"/>
          <w:sz w:val="24"/>
          <w:szCs w:val="24"/>
          <w:lang w:eastAsia="ar-SA"/>
        </w:rPr>
        <w:t>критериями</w:t>
      </w:r>
      <w:r w:rsidRPr="004E69B0">
        <w:rPr>
          <w:rFonts w:ascii="Times New Roman" w:eastAsia="Times New Roman" w:hAnsi="Times New Roman" w:cs="Times New Roman"/>
          <w:color w:val="0F1419"/>
          <w:sz w:val="24"/>
          <w:szCs w:val="24"/>
          <w:lang w:eastAsia="ar-SA"/>
        </w:rPr>
        <w:t>, учитывать:</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1) полноту и правильность ответа;</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2) степень осознанности, понимания изученного;</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color w:val="0F1419"/>
          <w:sz w:val="24"/>
          <w:szCs w:val="24"/>
          <w:lang w:eastAsia="ar-SA"/>
        </w:rPr>
        <w:lastRenderedPageBreak/>
        <w:t>3) языковое оформление ответа.</w:t>
      </w:r>
    </w:p>
    <w:tbl>
      <w:tblPr>
        <w:tblW w:w="0" w:type="auto"/>
        <w:tblInd w:w="-10" w:type="dxa"/>
        <w:tblLayout w:type="fixed"/>
        <w:tblCellMar>
          <w:left w:w="0" w:type="dxa"/>
          <w:right w:w="0" w:type="dxa"/>
        </w:tblCellMar>
        <w:tblLook w:val="0000" w:firstRow="0" w:lastRow="0" w:firstColumn="0" w:lastColumn="0" w:noHBand="0" w:noVBand="0"/>
      </w:tblPr>
      <w:tblGrid>
        <w:gridCol w:w="2659"/>
        <w:gridCol w:w="7009"/>
      </w:tblGrid>
      <w:tr w:rsidR="004E69B0" w:rsidRPr="004E69B0" w:rsidTr="00AA7304">
        <w:tc>
          <w:tcPr>
            <w:tcW w:w="2659" w:type="dxa"/>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Балл</w:t>
            </w:r>
          </w:p>
        </w:tc>
        <w:tc>
          <w:tcPr>
            <w:tcW w:w="7009" w:type="dxa"/>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Степень выполнения учащимся</w:t>
            </w:r>
          </w:p>
          <w:p w:rsidR="004E69B0" w:rsidRPr="004E69B0" w:rsidRDefault="004E69B0" w:rsidP="004E69B0">
            <w:pPr>
              <w:suppressAutoHyphens/>
              <w:spacing w:before="120" w:after="120" w:line="260" w:lineRule="atLeast"/>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color w:val="0F1419"/>
                <w:sz w:val="24"/>
                <w:szCs w:val="24"/>
                <w:lang w:eastAsia="ar-SA"/>
              </w:rPr>
              <w:t>общих требований к ответу</w:t>
            </w:r>
          </w:p>
        </w:tc>
      </w:tr>
      <w:tr w:rsidR="004E69B0" w:rsidRPr="004E69B0" w:rsidTr="00AA7304">
        <w:tc>
          <w:tcPr>
            <w:tcW w:w="2659" w:type="dxa"/>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F1419"/>
                <w:sz w:val="24"/>
                <w:szCs w:val="24"/>
                <w:lang w:eastAsia="ar-SA"/>
              </w:rPr>
              <w:t xml:space="preserve"> «5» («отлично»)</w:t>
            </w:r>
          </w:p>
        </w:tc>
        <w:tc>
          <w:tcPr>
            <w:tcW w:w="7009" w:type="dxa"/>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1) ученик полно излагает изученный материал, дает правильное определение языковых понятий;</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E69B0" w:rsidRPr="004E69B0" w:rsidRDefault="004E69B0" w:rsidP="004E69B0">
            <w:pPr>
              <w:suppressAutoHyphens/>
              <w:spacing w:before="120" w:after="120" w:line="260" w:lineRule="atLeast"/>
              <w:rPr>
                <w:rFonts w:ascii="Times New Roman" w:eastAsia="Times New Roman" w:hAnsi="Times New Roman" w:cs="Times New Roman"/>
                <w:sz w:val="24"/>
                <w:szCs w:val="24"/>
                <w:lang w:eastAsia="ar-SA"/>
              </w:rPr>
            </w:pPr>
            <w:r w:rsidRPr="004E69B0">
              <w:rPr>
                <w:rFonts w:ascii="Times New Roman" w:eastAsia="Times New Roman" w:hAnsi="Times New Roman" w:cs="Times New Roman"/>
                <w:color w:val="0F1419"/>
                <w:sz w:val="24"/>
                <w:szCs w:val="24"/>
                <w:lang w:eastAsia="ar-SA"/>
              </w:rPr>
              <w:t>3) излагает материал последовательно и правильно с точки зрения норм литературного языка.</w:t>
            </w:r>
          </w:p>
        </w:tc>
      </w:tr>
      <w:tr w:rsidR="004E69B0" w:rsidRPr="004E69B0" w:rsidTr="00AA7304">
        <w:tc>
          <w:tcPr>
            <w:tcW w:w="2659" w:type="dxa"/>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F1419"/>
                <w:sz w:val="24"/>
                <w:szCs w:val="24"/>
                <w:lang w:eastAsia="ar-SA"/>
              </w:rPr>
              <w:t xml:space="preserve"> «4»</w:t>
            </w:r>
          </w:p>
          <w:p w:rsidR="004E69B0" w:rsidRPr="004E69B0" w:rsidRDefault="004E69B0" w:rsidP="004E69B0">
            <w:pPr>
              <w:suppressAutoHyphens/>
              <w:spacing w:before="120" w:after="120" w:line="260" w:lineRule="atLeast"/>
              <w:jc w:val="center"/>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color w:val="0F1419"/>
                <w:sz w:val="24"/>
                <w:szCs w:val="24"/>
                <w:lang w:eastAsia="ar-SA"/>
              </w:rPr>
              <w:t xml:space="preserve"> («хорошо»)</w:t>
            </w:r>
          </w:p>
        </w:tc>
        <w:tc>
          <w:tcPr>
            <w:tcW w:w="7009" w:type="dxa"/>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sz w:val="24"/>
                <w:szCs w:val="24"/>
                <w:lang w:eastAsia="ar-SA"/>
              </w:rPr>
            </w:pPr>
            <w:r w:rsidRPr="004E69B0">
              <w:rPr>
                <w:rFonts w:ascii="Times New Roman" w:eastAsia="Times New Roman" w:hAnsi="Times New Roman" w:cs="Times New Roman"/>
                <w:color w:val="0F1419"/>
                <w:sz w:val="24"/>
                <w:szCs w:val="24"/>
                <w:lang w:eastAsia="ar-SA"/>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4E69B0" w:rsidRPr="004E69B0" w:rsidTr="00AA7304">
        <w:tc>
          <w:tcPr>
            <w:tcW w:w="2659" w:type="dxa"/>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F1419"/>
                <w:sz w:val="24"/>
                <w:szCs w:val="24"/>
                <w:lang w:eastAsia="ar-SA"/>
              </w:rPr>
              <w:t xml:space="preserve"> «3» («удовлетворительно»)</w:t>
            </w:r>
          </w:p>
        </w:tc>
        <w:tc>
          <w:tcPr>
            <w:tcW w:w="7009" w:type="dxa"/>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ученик обнаруживает знание и понимание основных положений данной темы, но:</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1) излагает материал неполно и допускает неточности в определении понятий или формулировке правил;</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2) не умеет достаточно глубоко и доказательно обосновать свои суждения и привести свои примеры;</w:t>
            </w:r>
          </w:p>
          <w:p w:rsidR="004E69B0" w:rsidRPr="004E69B0" w:rsidRDefault="004E69B0" w:rsidP="004E69B0">
            <w:pPr>
              <w:suppressAutoHyphens/>
              <w:spacing w:before="120" w:after="120" w:line="260" w:lineRule="atLeast"/>
              <w:rPr>
                <w:rFonts w:ascii="Times New Roman" w:eastAsia="Times New Roman" w:hAnsi="Times New Roman" w:cs="Times New Roman"/>
                <w:sz w:val="24"/>
                <w:szCs w:val="24"/>
                <w:lang w:eastAsia="ar-SA"/>
              </w:rPr>
            </w:pPr>
            <w:r w:rsidRPr="004E69B0">
              <w:rPr>
                <w:rFonts w:ascii="Times New Roman" w:eastAsia="Times New Roman" w:hAnsi="Times New Roman" w:cs="Times New Roman"/>
                <w:color w:val="0F1419"/>
                <w:sz w:val="24"/>
                <w:szCs w:val="24"/>
                <w:lang w:eastAsia="ar-SA"/>
              </w:rPr>
              <w:t>3) излагает материал непоследовательно и допускает ошибки в языковом оформлении излагаемого</w:t>
            </w:r>
          </w:p>
        </w:tc>
      </w:tr>
    </w:tbl>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Отметка «2» («неудовлетворительно»)</w:t>
      </w:r>
      <w:r w:rsidRPr="004E69B0">
        <w:rPr>
          <w:rFonts w:ascii="Times New Roman" w:eastAsia="Times New Roman" w:hAnsi="Times New Roman" w:cs="Times New Roman"/>
          <w:color w:val="0F1419"/>
          <w:sz w:val="24"/>
          <w:szCs w:val="24"/>
          <w:lang w:eastAsia="ar-SA"/>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Отметка «1» («плохо»)</w:t>
      </w:r>
      <w:r w:rsidRPr="004E69B0">
        <w:rPr>
          <w:rFonts w:ascii="Times New Roman" w:eastAsia="Times New Roman" w:hAnsi="Times New Roman" w:cs="Times New Roman"/>
          <w:color w:val="0F1419"/>
          <w:sz w:val="24"/>
          <w:szCs w:val="24"/>
          <w:lang w:eastAsia="ar-SA"/>
        </w:rPr>
        <w:t xml:space="preserve"> не ставится.</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Отметка</w:t>
      </w:r>
      <w:r w:rsidRPr="004E69B0">
        <w:rPr>
          <w:rFonts w:ascii="Times New Roman" w:eastAsia="Times New Roman" w:hAnsi="Times New Roman" w:cs="Times New Roman"/>
          <w:color w:val="0F1419"/>
          <w:sz w:val="24"/>
          <w:szCs w:val="24"/>
          <w:lang w:eastAsia="ar-SA"/>
        </w:rPr>
        <w:t> («5», «4», «3») </w:t>
      </w:r>
      <w:r w:rsidRPr="004E69B0">
        <w:rPr>
          <w:rFonts w:ascii="Times New Roman" w:eastAsia="Times New Roman" w:hAnsi="Times New Roman" w:cs="Times New Roman"/>
          <w:b/>
          <w:color w:val="0F1419"/>
          <w:sz w:val="24"/>
          <w:szCs w:val="24"/>
          <w:lang w:eastAsia="ar-SA"/>
        </w:rPr>
        <w:t>может ставиться не только за единовременный ответ</w:t>
      </w:r>
      <w:r w:rsidRPr="004E69B0">
        <w:rPr>
          <w:rFonts w:ascii="Times New Roman" w:eastAsia="Times New Roman" w:hAnsi="Times New Roman" w:cs="Times New Roman"/>
          <w:color w:val="0F1419"/>
          <w:sz w:val="24"/>
          <w:szCs w:val="24"/>
          <w:lang w:eastAsia="ar-SA"/>
        </w:rPr>
        <w:t> (когда на проверку подготовки ученика отводится определенное время), </w:t>
      </w:r>
      <w:r w:rsidRPr="004E69B0">
        <w:rPr>
          <w:rFonts w:ascii="Times New Roman" w:eastAsia="Times New Roman" w:hAnsi="Times New Roman" w:cs="Times New Roman"/>
          <w:b/>
          <w:color w:val="0F1419"/>
          <w:sz w:val="24"/>
          <w:szCs w:val="24"/>
          <w:lang w:eastAsia="ar-SA"/>
        </w:rPr>
        <w:t>но и за рассредоточенный во времени,</w:t>
      </w:r>
      <w:r w:rsidRPr="004E69B0">
        <w:rPr>
          <w:rFonts w:ascii="Times New Roman" w:eastAsia="Times New Roman" w:hAnsi="Times New Roman" w:cs="Times New Roman"/>
          <w:color w:val="0F1419"/>
          <w:sz w:val="24"/>
          <w:szCs w:val="24"/>
          <w:lang w:eastAsia="ar-SA"/>
        </w:rPr>
        <w:t>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E69B0" w:rsidRPr="004E69B0" w:rsidRDefault="004E69B0" w:rsidP="004E69B0">
      <w:pPr>
        <w:suppressAutoHyphens/>
        <w:spacing w:after="0" w:line="360" w:lineRule="auto"/>
        <w:ind w:firstLine="454"/>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Критерии и нормативы оценки</w:t>
      </w:r>
      <w:r w:rsidRPr="004E69B0">
        <w:rPr>
          <w:rFonts w:ascii="Times New Roman" w:eastAsia="Times New Roman" w:hAnsi="Times New Roman" w:cs="Times New Roman"/>
          <w:b/>
          <w:bCs/>
          <w:color w:val="0F1419"/>
          <w:sz w:val="24"/>
          <w:szCs w:val="24"/>
          <w:lang w:eastAsia="ar-SA"/>
        </w:rPr>
        <w:t> </w:t>
      </w:r>
      <w:r w:rsidRPr="004E69B0">
        <w:rPr>
          <w:rFonts w:ascii="Times New Roman" w:eastAsia="Times New Roman" w:hAnsi="Times New Roman" w:cs="Times New Roman"/>
          <w:b/>
          <w:color w:val="0F1419"/>
          <w:sz w:val="24"/>
          <w:szCs w:val="24"/>
          <w:lang w:eastAsia="ar-SA"/>
        </w:rPr>
        <w:t>СОЧИНЕНИЙ</w:t>
      </w:r>
    </w:p>
    <w:p w:rsidR="004E69B0" w:rsidRPr="004E69B0" w:rsidRDefault="004E69B0" w:rsidP="004E69B0">
      <w:pPr>
        <w:suppressAutoHyphens/>
        <w:spacing w:after="0" w:line="360" w:lineRule="auto"/>
        <w:ind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b/>
          <w:color w:val="0F1419"/>
          <w:sz w:val="24"/>
          <w:szCs w:val="24"/>
          <w:lang w:eastAsia="ar-SA"/>
        </w:rPr>
        <w:lastRenderedPageBreak/>
        <w:t>Критериями оценки содержания и композиционного оформления</w:t>
      </w:r>
      <w:r w:rsidRPr="004E69B0">
        <w:rPr>
          <w:rFonts w:ascii="Times New Roman" w:eastAsia="Times New Roman" w:hAnsi="Times New Roman" w:cs="Times New Roman"/>
          <w:color w:val="0F1419"/>
          <w:sz w:val="24"/>
          <w:szCs w:val="24"/>
          <w:lang w:eastAsia="ar-SA"/>
        </w:rPr>
        <w:t> сочинений являются:</w:t>
      </w:r>
    </w:p>
    <w:p w:rsidR="004E69B0" w:rsidRPr="004E69B0" w:rsidRDefault="004E69B0" w:rsidP="004E69B0">
      <w:pPr>
        <w:numPr>
          <w:ilvl w:val="0"/>
          <w:numId w:val="4"/>
        </w:numPr>
        <w:suppressAutoHyphens/>
        <w:spacing w:after="0" w:line="360" w:lineRule="auto"/>
        <w:ind w:left="480"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color w:val="2E3D4C"/>
          <w:sz w:val="24"/>
          <w:szCs w:val="24"/>
          <w:lang w:eastAsia="ar-SA"/>
        </w:rPr>
        <w:t>соответствие работы теме, наличие и раскрытие основной мысли высказывания;</w:t>
      </w:r>
    </w:p>
    <w:p w:rsidR="004E69B0" w:rsidRPr="004E69B0" w:rsidRDefault="004E69B0" w:rsidP="004E69B0">
      <w:pPr>
        <w:numPr>
          <w:ilvl w:val="0"/>
          <w:numId w:val="4"/>
        </w:numPr>
        <w:suppressAutoHyphens/>
        <w:spacing w:after="0" w:line="360" w:lineRule="auto"/>
        <w:ind w:left="480"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color w:val="2E3D4C"/>
          <w:sz w:val="24"/>
          <w:szCs w:val="24"/>
          <w:lang w:eastAsia="ar-SA"/>
        </w:rPr>
        <w:t>полнота раскрытия темы;</w:t>
      </w:r>
    </w:p>
    <w:p w:rsidR="004E69B0" w:rsidRPr="004E69B0" w:rsidRDefault="004E69B0" w:rsidP="004E69B0">
      <w:pPr>
        <w:numPr>
          <w:ilvl w:val="0"/>
          <w:numId w:val="4"/>
        </w:numPr>
        <w:suppressAutoHyphens/>
        <w:spacing w:after="0" w:line="360" w:lineRule="auto"/>
        <w:ind w:left="480"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color w:val="2E3D4C"/>
          <w:sz w:val="24"/>
          <w:szCs w:val="24"/>
          <w:lang w:eastAsia="ar-SA"/>
        </w:rPr>
        <w:t>правильность фактического материала;</w:t>
      </w:r>
    </w:p>
    <w:p w:rsidR="004E69B0" w:rsidRPr="004E69B0" w:rsidRDefault="004E69B0" w:rsidP="004E69B0">
      <w:pPr>
        <w:numPr>
          <w:ilvl w:val="0"/>
          <w:numId w:val="4"/>
        </w:numPr>
        <w:suppressAutoHyphens/>
        <w:spacing w:after="0" w:line="360" w:lineRule="auto"/>
        <w:ind w:left="480"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color w:val="2E3D4C"/>
          <w:sz w:val="24"/>
          <w:szCs w:val="24"/>
          <w:lang w:eastAsia="ar-SA"/>
        </w:rPr>
        <w:t>последовательность и логичность изложения;</w:t>
      </w:r>
    </w:p>
    <w:p w:rsidR="004E69B0" w:rsidRPr="004E69B0" w:rsidRDefault="004E69B0" w:rsidP="004E69B0">
      <w:pPr>
        <w:numPr>
          <w:ilvl w:val="0"/>
          <w:numId w:val="4"/>
        </w:numPr>
        <w:suppressAutoHyphens/>
        <w:spacing w:after="0" w:line="360" w:lineRule="auto"/>
        <w:ind w:left="480"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2E3D4C"/>
          <w:sz w:val="24"/>
          <w:szCs w:val="24"/>
          <w:lang w:eastAsia="ar-SA"/>
        </w:rPr>
        <w:t>правильное композиционное оформление работы.</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color w:val="0F1419"/>
          <w:sz w:val="24"/>
          <w:szCs w:val="24"/>
          <w:lang w:eastAsia="ar-SA"/>
        </w:rPr>
        <w:t>Нормативы оценки содержания и композиции сочинений выражаются в количестве фактических (см. 1-3-й критерии) и логических (см. 4-й и 5-й критерии)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color w:val="0F1419"/>
          <w:sz w:val="24"/>
          <w:szCs w:val="24"/>
          <w:lang w:eastAsia="ar-SA"/>
        </w:rPr>
        <w:t>Критерии и нормативы оценки языкового оформления</w:t>
      </w:r>
    </w:p>
    <w:p w:rsidR="004E69B0" w:rsidRPr="004E69B0" w:rsidRDefault="004E69B0" w:rsidP="004E69B0">
      <w:pPr>
        <w:suppressAutoHyphens/>
        <w:spacing w:after="0" w:line="360" w:lineRule="auto"/>
        <w:ind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color w:val="0F1419"/>
          <w:sz w:val="24"/>
          <w:szCs w:val="24"/>
          <w:lang w:eastAsia="ar-SA"/>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4E69B0" w:rsidRPr="004E69B0" w:rsidRDefault="004E69B0" w:rsidP="004E69B0">
      <w:pPr>
        <w:numPr>
          <w:ilvl w:val="0"/>
          <w:numId w:val="5"/>
        </w:numPr>
        <w:suppressAutoHyphens/>
        <w:spacing w:after="0" w:line="360" w:lineRule="auto"/>
        <w:ind w:left="480"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color w:val="2E3D4C"/>
          <w:sz w:val="24"/>
          <w:szCs w:val="24"/>
          <w:lang w:eastAsia="ar-SA"/>
        </w:rPr>
        <w:t>богатство (разнообразие) словаря и грамматического строя речи;</w:t>
      </w:r>
    </w:p>
    <w:p w:rsidR="004E69B0" w:rsidRPr="004E69B0" w:rsidRDefault="004E69B0" w:rsidP="004E69B0">
      <w:pPr>
        <w:numPr>
          <w:ilvl w:val="0"/>
          <w:numId w:val="5"/>
        </w:numPr>
        <w:suppressAutoHyphens/>
        <w:spacing w:after="0" w:line="360" w:lineRule="auto"/>
        <w:ind w:left="480" w:firstLine="454"/>
        <w:rPr>
          <w:rFonts w:ascii="Times New Roman" w:eastAsia="Times New Roman" w:hAnsi="Times New Roman" w:cs="Times New Roman"/>
          <w:color w:val="2E3D4C"/>
          <w:sz w:val="24"/>
          <w:szCs w:val="24"/>
          <w:lang w:eastAsia="ar-SA"/>
        </w:rPr>
      </w:pPr>
      <w:r w:rsidRPr="004E69B0">
        <w:rPr>
          <w:rFonts w:ascii="Times New Roman" w:eastAsia="Times New Roman" w:hAnsi="Times New Roman" w:cs="Times New Roman"/>
          <w:color w:val="2E3D4C"/>
          <w:sz w:val="24"/>
          <w:szCs w:val="24"/>
          <w:lang w:eastAsia="ar-SA"/>
        </w:rPr>
        <w:t>стилевое единство и выразительность речи;</w:t>
      </w:r>
    </w:p>
    <w:p w:rsidR="004E69B0" w:rsidRPr="004E69B0" w:rsidRDefault="004E69B0" w:rsidP="004E69B0">
      <w:pPr>
        <w:numPr>
          <w:ilvl w:val="0"/>
          <w:numId w:val="5"/>
        </w:numPr>
        <w:suppressAutoHyphens/>
        <w:spacing w:after="0" w:line="360" w:lineRule="auto"/>
        <w:ind w:left="480"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2E3D4C"/>
          <w:sz w:val="24"/>
          <w:szCs w:val="24"/>
          <w:lang w:eastAsia="ar-SA"/>
        </w:rPr>
        <w:t>правильность и уместность употребления языковых средств.</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Показателями </w:t>
      </w:r>
      <w:r w:rsidRPr="004E69B0">
        <w:rPr>
          <w:rFonts w:ascii="Times New Roman" w:eastAsia="Times New Roman" w:hAnsi="Times New Roman" w:cs="Times New Roman"/>
          <w:b/>
          <w:color w:val="0F1419"/>
          <w:sz w:val="24"/>
          <w:szCs w:val="24"/>
          <w:lang w:eastAsia="ar-SA"/>
        </w:rPr>
        <w:t>богатства речи</w:t>
      </w:r>
      <w:r w:rsidRPr="004E69B0">
        <w:rPr>
          <w:rFonts w:ascii="Times New Roman" w:eastAsia="Times New Roman" w:hAnsi="Times New Roman" w:cs="Times New Roman"/>
          <w:color w:val="0F1419"/>
          <w:sz w:val="24"/>
          <w:szCs w:val="24"/>
          <w:lang w:eastAsia="ar-SA"/>
        </w:rPr>
        <w:t>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color w:val="0F1419"/>
          <w:sz w:val="24"/>
          <w:szCs w:val="24"/>
          <w:lang w:eastAsia="ar-SA"/>
        </w:rPr>
        <w:t>Показатель </w:t>
      </w:r>
      <w:r w:rsidRPr="004E69B0">
        <w:rPr>
          <w:rFonts w:ascii="Times New Roman" w:eastAsia="Times New Roman" w:hAnsi="Times New Roman" w:cs="Times New Roman"/>
          <w:b/>
          <w:color w:val="0F1419"/>
          <w:sz w:val="24"/>
          <w:szCs w:val="24"/>
          <w:lang w:eastAsia="ar-SA"/>
        </w:rPr>
        <w:t>точности речи</w:t>
      </w:r>
      <w:r w:rsidRPr="004E69B0">
        <w:rPr>
          <w:rFonts w:ascii="Times New Roman" w:eastAsia="Times New Roman" w:hAnsi="Times New Roman" w:cs="Times New Roman"/>
          <w:color w:val="0F1419"/>
          <w:sz w:val="24"/>
          <w:szCs w:val="24"/>
          <w:lang w:eastAsia="ar-SA"/>
        </w:rPr>
        <w:t>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u w:val="single"/>
          <w:lang w:eastAsia="ar-SA"/>
        </w:rPr>
      </w:pPr>
      <w:r w:rsidRPr="004E69B0">
        <w:rPr>
          <w:rFonts w:ascii="Times New Roman" w:eastAsia="Times New Roman" w:hAnsi="Times New Roman" w:cs="Times New Roman"/>
          <w:b/>
          <w:color w:val="0F1419"/>
          <w:sz w:val="24"/>
          <w:szCs w:val="24"/>
          <w:lang w:eastAsia="ar-SA"/>
        </w:rPr>
        <w:t>Выразительность речи</w:t>
      </w:r>
      <w:r w:rsidRPr="004E69B0">
        <w:rPr>
          <w:rFonts w:ascii="Times New Roman" w:eastAsia="Times New Roman" w:hAnsi="Times New Roman" w:cs="Times New Roman"/>
          <w:color w:val="0F1419"/>
          <w:sz w:val="24"/>
          <w:szCs w:val="24"/>
          <w:lang w:eastAsia="ar-SA"/>
        </w:rPr>
        <w:t xml:space="preserve">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w:t>
      </w:r>
      <w:r w:rsidRPr="004E69B0">
        <w:rPr>
          <w:rFonts w:ascii="Times New Roman" w:eastAsia="Times New Roman" w:hAnsi="Times New Roman" w:cs="Times New Roman"/>
          <w:color w:val="0F1419"/>
          <w:sz w:val="24"/>
          <w:szCs w:val="24"/>
          <w:lang w:eastAsia="ar-SA"/>
        </w:rPr>
        <w:lastRenderedPageBreak/>
        <w:t>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4E69B0" w:rsidRPr="004E69B0" w:rsidRDefault="004E69B0" w:rsidP="004E69B0">
      <w:pPr>
        <w:suppressAutoHyphens/>
        <w:spacing w:after="0" w:line="360" w:lineRule="auto"/>
        <w:ind w:firstLine="454"/>
        <w:rPr>
          <w:rFonts w:ascii="Times New Roman" w:eastAsia="Times New Roman" w:hAnsi="Times New Roman" w:cs="Times New Roman"/>
          <w:color w:val="0F1419"/>
          <w:sz w:val="24"/>
          <w:szCs w:val="24"/>
          <w:u w:val="single"/>
          <w:lang w:eastAsia="ar-SA"/>
        </w:rPr>
      </w:pPr>
      <w:r w:rsidRPr="004E69B0">
        <w:rPr>
          <w:rFonts w:ascii="Times New Roman" w:eastAsia="Times New Roman" w:hAnsi="Times New Roman" w:cs="Times New Roman"/>
          <w:color w:val="0F1419"/>
          <w:sz w:val="24"/>
          <w:szCs w:val="24"/>
          <w:u w:val="single"/>
          <w:lang w:eastAsia="ar-SA"/>
        </w:rPr>
        <w:t>Снижает выразительность школьных сочинений</w:t>
      </w:r>
      <w:r w:rsidRPr="004E69B0">
        <w:rPr>
          <w:rFonts w:ascii="Times New Roman" w:eastAsia="Times New Roman" w:hAnsi="Times New Roman" w:cs="Times New Roman"/>
          <w:color w:val="0F1419"/>
          <w:sz w:val="24"/>
          <w:szCs w:val="24"/>
          <w:lang w:eastAsia="ar-SA"/>
        </w:rPr>
        <w:t> использование штампов, канцеляризмов, слов со сниженной стилистической окраской, неумение пользоваться стилистическими синонимами.</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color w:val="0F1419"/>
          <w:sz w:val="24"/>
          <w:szCs w:val="24"/>
          <w:u w:val="single"/>
          <w:lang w:eastAsia="ar-SA"/>
        </w:rPr>
        <w:t>Правильность и уместность языкового оформления</w:t>
      </w:r>
      <w:r w:rsidRPr="004E69B0">
        <w:rPr>
          <w:rFonts w:ascii="Times New Roman" w:eastAsia="Times New Roman" w:hAnsi="Times New Roman" w:cs="Times New Roman"/>
          <w:color w:val="0F1419"/>
          <w:sz w:val="24"/>
          <w:szCs w:val="24"/>
          <w:lang w:eastAsia="ar-SA"/>
        </w:rPr>
        <w:t>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При выставлении оценки за содержание и речевое оформление согласно установленным нормам необходимо учитывать</w:t>
      </w:r>
      <w:r w:rsidRPr="004E69B0">
        <w:rPr>
          <w:rFonts w:ascii="Times New Roman" w:eastAsia="Times New Roman" w:hAnsi="Times New Roman" w:cs="Times New Roman"/>
          <w:color w:val="0F1419"/>
          <w:sz w:val="24"/>
          <w:szCs w:val="24"/>
          <w:lang w:eastAsia="ar-SA"/>
        </w:rPr>
        <w:t> все требования, предъявляемые к раскрытию темы, а также к соблюдению речевых норм (богатство, выразительность, точность).</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При выставлении второй оценки учитывается</w:t>
      </w:r>
      <w:r w:rsidRPr="004E69B0">
        <w:rPr>
          <w:rFonts w:ascii="Times New Roman" w:eastAsia="Times New Roman" w:hAnsi="Times New Roman" w:cs="Times New Roman"/>
          <w:color w:val="0F1419"/>
          <w:sz w:val="24"/>
          <w:szCs w:val="24"/>
          <w:lang w:eastAsia="ar-SA"/>
        </w:rPr>
        <w:t>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4E69B0" w:rsidRPr="004E69B0" w:rsidRDefault="004E69B0" w:rsidP="004E69B0">
      <w:pPr>
        <w:suppressAutoHyphens/>
        <w:spacing w:after="0" w:line="360" w:lineRule="auto"/>
        <w:ind w:firstLine="454"/>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Основные критерии оценки за изложение и сочинение</w:t>
      </w:r>
    </w:p>
    <w:tbl>
      <w:tblPr>
        <w:tblW w:w="0" w:type="auto"/>
        <w:tblInd w:w="-10" w:type="dxa"/>
        <w:tblLayout w:type="fixed"/>
        <w:tblCellMar>
          <w:left w:w="0" w:type="dxa"/>
          <w:right w:w="0" w:type="dxa"/>
        </w:tblCellMar>
        <w:tblLook w:val="0000" w:firstRow="0" w:lastRow="0" w:firstColumn="0" w:lastColumn="0" w:noHBand="0" w:noVBand="0"/>
      </w:tblPr>
      <w:tblGrid>
        <w:gridCol w:w="2824"/>
        <w:gridCol w:w="3756"/>
        <w:gridCol w:w="3098"/>
      </w:tblGrid>
      <w:tr w:rsidR="004E69B0" w:rsidRPr="004E69B0" w:rsidTr="00AA7304">
        <w:tc>
          <w:tcPr>
            <w:tcW w:w="2824"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Оценка</w:t>
            </w:r>
          </w:p>
        </w:tc>
        <w:tc>
          <w:tcPr>
            <w:tcW w:w="3756"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color w:val="0F1419"/>
                <w:sz w:val="24"/>
                <w:szCs w:val="24"/>
                <w:lang w:eastAsia="ar-SA"/>
              </w:rPr>
              <w:t>Содержание и речь</w:t>
            </w:r>
          </w:p>
        </w:tc>
        <w:tc>
          <w:tcPr>
            <w:tcW w:w="3098" w:type="dxa"/>
            <w:tcBorders>
              <w:top w:val="single" w:sz="4" w:space="0" w:color="808080"/>
              <w:left w:val="single" w:sz="4" w:space="0" w:color="808080"/>
              <w:bottom w:val="single" w:sz="4" w:space="0" w:color="808080"/>
              <w:right w:val="single" w:sz="4" w:space="0" w:color="808080"/>
            </w:tcBorders>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color w:val="0F1419"/>
                <w:sz w:val="24"/>
                <w:szCs w:val="24"/>
                <w:lang w:eastAsia="ar-SA"/>
              </w:rPr>
              <w:t>Грамотность</w:t>
            </w:r>
          </w:p>
        </w:tc>
      </w:tr>
      <w:tr w:rsidR="004E69B0" w:rsidRPr="004E69B0" w:rsidTr="00AA7304">
        <w:tc>
          <w:tcPr>
            <w:tcW w:w="2824"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F1419"/>
                <w:sz w:val="24"/>
                <w:szCs w:val="24"/>
                <w:lang w:eastAsia="ar-SA"/>
              </w:rPr>
              <w:t xml:space="preserve"> «5»</w:t>
            </w:r>
          </w:p>
          <w:p w:rsidR="004E69B0" w:rsidRPr="004E69B0" w:rsidRDefault="004E69B0" w:rsidP="004E69B0">
            <w:pPr>
              <w:suppressAutoHyphens/>
              <w:spacing w:before="120" w:after="120" w:line="260" w:lineRule="atLeast"/>
              <w:jc w:val="center"/>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color w:val="0F1419"/>
                <w:sz w:val="24"/>
                <w:szCs w:val="24"/>
                <w:lang w:eastAsia="ar-SA"/>
              </w:rPr>
              <w:t>(«отлично»)</w:t>
            </w:r>
          </w:p>
        </w:tc>
        <w:tc>
          <w:tcPr>
            <w:tcW w:w="3756"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1.Содержание работы полностью соответствует теме.</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2.Фактические ошибки отсутствуют.</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3.Содержание излагается последовательно.</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4.Работа отличается богатством словаря, разнообразием используемых синтаксических конструкций, точностью словоупотребления.</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5.Достигнуты стилевое единство и выразительность текста.</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В целом в работе допускается 1 недочет в содержании 1-2 речевых недочета.</w:t>
            </w:r>
          </w:p>
        </w:tc>
        <w:tc>
          <w:tcPr>
            <w:tcW w:w="3098" w:type="dxa"/>
            <w:tcBorders>
              <w:top w:val="single" w:sz="4" w:space="0" w:color="808080"/>
              <w:left w:val="single" w:sz="4" w:space="0" w:color="808080"/>
              <w:bottom w:val="single" w:sz="4" w:space="0" w:color="808080"/>
              <w:right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Допускаются:</w:t>
            </w:r>
          </w:p>
          <w:p w:rsidR="004E69B0" w:rsidRPr="004E69B0" w:rsidRDefault="004E69B0" w:rsidP="004E69B0">
            <w:pPr>
              <w:suppressAutoHyphens/>
              <w:spacing w:before="120" w:after="120" w:line="260" w:lineRule="atLeast"/>
              <w:rPr>
                <w:rFonts w:ascii="Times New Roman" w:eastAsia="Times New Roman" w:hAnsi="Times New Roman" w:cs="Times New Roman"/>
                <w:sz w:val="24"/>
                <w:szCs w:val="24"/>
                <w:lang w:eastAsia="ar-SA"/>
              </w:rPr>
            </w:pPr>
            <w:r w:rsidRPr="004E69B0">
              <w:rPr>
                <w:rFonts w:ascii="Times New Roman" w:eastAsia="Times New Roman" w:hAnsi="Times New Roman" w:cs="Times New Roman"/>
                <w:color w:val="0F1419"/>
                <w:sz w:val="24"/>
                <w:szCs w:val="24"/>
                <w:lang w:eastAsia="ar-SA"/>
              </w:rPr>
              <w:t>I орфографическая, или I пунктуационная, или 1 грамматическая ошибки</w:t>
            </w:r>
          </w:p>
        </w:tc>
      </w:tr>
      <w:tr w:rsidR="004E69B0" w:rsidRPr="004E69B0" w:rsidTr="00AA7304">
        <w:tc>
          <w:tcPr>
            <w:tcW w:w="2824"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b/>
                <w:color w:val="0F1419"/>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F1419"/>
                <w:sz w:val="24"/>
                <w:szCs w:val="24"/>
                <w:lang w:eastAsia="ar-SA"/>
              </w:rPr>
              <w:t xml:space="preserve"> «4»</w:t>
            </w:r>
          </w:p>
          <w:p w:rsidR="004E69B0" w:rsidRPr="004E69B0" w:rsidRDefault="004E69B0" w:rsidP="004E69B0">
            <w:pPr>
              <w:suppressAutoHyphens/>
              <w:spacing w:before="120" w:after="120" w:line="260" w:lineRule="atLeast"/>
              <w:jc w:val="center"/>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color w:val="0F1419"/>
                <w:sz w:val="24"/>
                <w:szCs w:val="24"/>
                <w:lang w:eastAsia="ar-SA"/>
              </w:rPr>
              <w:lastRenderedPageBreak/>
              <w:t xml:space="preserve"> («хорошо»)</w:t>
            </w:r>
          </w:p>
        </w:tc>
        <w:tc>
          <w:tcPr>
            <w:tcW w:w="3756"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lastRenderedPageBreak/>
              <w:t xml:space="preserve">1.Содержание работы в основном соответствует теме (имеются </w:t>
            </w:r>
            <w:r w:rsidRPr="004E69B0">
              <w:rPr>
                <w:rFonts w:ascii="Times New Roman" w:eastAsia="Times New Roman" w:hAnsi="Times New Roman" w:cs="Times New Roman"/>
                <w:color w:val="0F1419"/>
                <w:sz w:val="24"/>
                <w:szCs w:val="24"/>
                <w:lang w:eastAsia="ar-SA"/>
              </w:rPr>
              <w:lastRenderedPageBreak/>
              <w:t>незначительные отклонения от темы).</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2.Содержание в основном достоверно, но имеются единичные фактические неточности.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3.Имеются незначительные нарушения последовательности в изложении мыслей.</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4.Лексический и грамматический строй речи достаточно разнообразен.</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5.Стиль работы отличается единством и достаточной выразительностью.</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В целом в работе допускается не более 2 недочетов в содержании и не более 3-4 речевых недочетов.</w:t>
            </w:r>
          </w:p>
        </w:tc>
        <w:tc>
          <w:tcPr>
            <w:tcW w:w="3098" w:type="dxa"/>
            <w:tcBorders>
              <w:top w:val="single" w:sz="4" w:space="0" w:color="808080"/>
              <w:left w:val="single" w:sz="4" w:space="0" w:color="808080"/>
              <w:bottom w:val="single" w:sz="4" w:space="0" w:color="808080"/>
              <w:right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sz w:val="24"/>
                <w:szCs w:val="24"/>
                <w:lang w:eastAsia="ar-SA"/>
              </w:rPr>
            </w:pPr>
            <w:r w:rsidRPr="004E69B0">
              <w:rPr>
                <w:rFonts w:ascii="Times New Roman" w:eastAsia="Times New Roman" w:hAnsi="Times New Roman" w:cs="Times New Roman"/>
                <w:color w:val="0F1419"/>
                <w:sz w:val="24"/>
                <w:szCs w:val="24"/>
                <w:lang w:eastAsia="ar-SA"/>
              </w:rPr>
              <w:lastRenderedPageBreak/>
              <w:t xml:space="preserve">Допускаются: 2 орфографические и 2 </w:t>
            </w:r>
            <w:r w:rsidRPr="004E69B0">
              <w:rPr>
                <w:rFonts w:ascii="Times New Roman" w:eastAsia="Times New Roman" w:hAnsi="Times New Roman" w:cs="Times New Roman"/>
                <w:color w:val="0F1419"/>
                <w:sz w:val="24"/>
                <w:szCs w:val="24"/>
                <w:lang w:eastAsia="ar-SA"/>
              </w:rPr>
              <w:lastRenderedPageBreak/>
              <w:t>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4E69B0" w:rsidRPr="004E69B0" w:rsidTr="00AA7304">
        <w:tc>
          <w:tcPr>
            <w:tcW w:w="2824"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sz w:val="24"/>
                <w:szCs w:val="24"/>
                <w:lang w:eastAsia="ar-SA"/>
              </w:rPr>
              <w:lastRenderedPageBreak/>
              <w:t>Отметка</w:t>
            </w:r>
            <w:r w:rsidRPr="004E69B0">
              <w:rPr>
                <w:rFonts w:ascii="Times New Roman" w:eastAsia="Times New Roman" w:hAnsi="Times New Roman" w:cs="Times New Roman"/>
                <w:b/>
                <w:color w:val="0F1419"/>
                <w:sz w:val="24"/>
                <w:szCs w:val="24"/>
                <w:lang w:eastAsia="ar-SA"/>
              </w:rPr>
              <w:t xml:space="preserve"> «3» («удовлетворительно»)</w:t>
            </w:r>
          </w:p>
        </w:tc>
        <w:tc>
          <w:tcPr>
            <w:tcW w:w="3756"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1.В работе допущены существенные отклонения</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2.Работа достоверна в главном, но в ней имеются отдельные фактические неточности.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3.Допущены отдельные нарушения последовательности изложения</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4.Беден словарь и однообразны употребляемые</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синтаксические конструкции, встречается</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неправильное словоупотребление.</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5.Стиль работы не отличается единством, речь недостаточно выразительна.</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В целом в работе допускается не более 4 </w:t>
            </w:r>
            <w:proofErr w:type="spellStart"/>
            <w:r w:rsidRPr="004E69B0">
              <w:rPr>
                <w:rFonts w:ascii="Times New Roman" w:eastAsia="Times New Roman" w:hAnsi="Times New Roman" w:cs="Times New Roman"/>
                <w:color w:val="0F1419"/>
                <w:sz w:val="24"/>
                <w:szCs w:val="24"/>
                <w:lang w:eastAsia="ar-SA"/>
              </w:rPr>
              <w:t>недо</w:t>
            </w:r>
            <w:proofErr w:type="spellEnd"/>
            <w:r w:rsidRPr="004E69B0">
              <w:rPr>
                <w:rFonts w:ascii="Times New Roman" w:eastAsia="Times New Roman" w:hAnsi="Times New Roman" w:cs="Times New Roman"/>
                <w:color w:val="0F1419"/>
                <w:sz w:val="24"/>
                <w:szCs w:val="24"/>
                <w:lang w:eastAsia="ar-SA"/>
              </w:rPr>
              <w:t>- четов в содержании и 5 речевых недочетов.</w:t>
            </w:r>
          </w:p>
        </w:tc>
        <w:tc>
          <w:tcPr>
            <w:tcW w:w="3098" w:type="dxa"/>
            <w:tcBorders>
              <w:top w:val="single" w:sz="4" w:space="0" w:color="808080"/>
              <w:left w:val="single" w:sz="4" w:space="0" w:color="808080"/>
              <w:bottom w:val="single" w:sz="4" w:space="0" w:color="808080"/>
              <w:right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Допускаются:</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4 орфографические 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4 пунктуационные ошибки,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или 3 </w:t>
            </w:r>
            <w:proofErr w:type="spellStart"/>
            <w:r w:rsidRPr="004E69B0">
              <w:rPr>
                <w:rFonts w:ascii="Times New Roman" w:eastAsia="Times New Roman" w:hAnsi="Times New Roman" w:cs="Times New Roman"/>
                <w:color w:val="0F1419"/>
                <w:sz w:val="24"/>
                <w:szCs w:val="24"/>
                <w:lang w:eastAsia="ar-SA"/>
              </w:rPr>
              <w:t>орф</w:t>
            </w:r>
            <w:proofErr w:type="spellEnd"/>
            <w:r w:rsidRPr="004E69B0">
              <w:rPr>
                <w:rFonts w:ascii="Times New Roman" w:eastAsia="Times New Roman" w:hAnsi="Times New Roman" w:cs="Times New Roman"/>
                <w:color w:val="0F1419"/>
                <w:sz w:val="24"/>
                <w:szCs w:val="24"/>
                <w:lang w:eastAsia="ar-SA"/>
              </w:rPr>
              <w:t xml:space="preserve">. и 5 </w:t>
            </w:r>
            <w:proofErr w:type="spellStart"/>
            <w:r w:rsidRPr="004E69B0">
              <w:rPr>
                <w:rFonts w:ascii="Times New Roman" w:eastAsia="Times New Roman" w:hAnsi="Times New Roman" w:cs="Times New Roman"/>
                <w:color w:val="0F1419"/>
                <w:sz w:val="24"/>
                <w:szCs w:val="24"/>
                <w:lang w:eastAsia="ar-SA"/>
              </w:rPr>
              <w:t>пунк</w:t>
            </w:r>
            <w:proofErr w:type="spellEnd"/>
            <w:proofErr w:type="gramStart"/>
            <w:r w:rsidRPr="004E69B0">
              <w:rPr>
                <w:rFonts w:ascii="Times New Roman" w:eastAsia="Times New Roman" w:hAnsi="Times New Roman" w:cs="Times New Roman"/>
                <w:color w:val="0F1419"/>
                <w:sz w:val="24"/>
                <w:szCs w:val="24"/>
                <w:lang w:eastAsia="ar-SA"/>
              </w:rPr>
              <w:t>.,или</w:t>
            </w:r>
            <w:proofErr w:type="gramEnd"/>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7 </w:t>
            </w:r>
            <w:proofErr w:type="spellStart"/>
            <w:r w:rsidRPr="004E69B0">
              <w:rPr>
                <w:rFonts w:ascii="Times New Roman" w:eastAsia="Times New Roman" w:hAnsi="Times New Roman" w:cs="Times New Roman"/>
                <w:color w:val="0F1419"/>
                <w:sz w:val="24"/>
                <w:szCs w:val="24"/>
                <w:lang w:eastAsia="ar-SA"/>
              </w:rPr>
              <w:t>пунк</w:t>
            </w:r>
            <w:proofErr w:type="spellEnd"/>
            <w:r w:rsidRPr="004E69B0">
              <w:rPr>
                <w:rFonts w:ascii="Times New Roman" w:eastAsia="Times New Roman" w:hAnsi="Times New Roman" w:cs="Times New Roman"/>
                <w:color w:val="0F1419"/>
                <w:sz w:val="24"/>
                <w:szCs w:val="24"/>
                <w:lang w:eastAsia="ar-SA"/>
              </w:rPr>
              <w:t>. при отсутствии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орфографических (в 5 </w:t>
            </w:r>
            <w:proofErr w:type="spellStart"/>
            <w:proofErr w:type="gramStart"/>
            <w:r w:rsidRPr="004E69B0">
              <w:rPr>
                <w:rFonts w:ascii="Times New Roman" w:eastAsia="Times New Roman" w:hAnsi="Times New Roman" w:cs="Times New Roman"/>
                <w:color w:val="0F1419"/>
                <w:sz w:val="24"/>
                <w:szCs w:val="24"/>
                <w:lang w:eastAsia="ar-SA"/>
              </w:rPr>
              <w:t>кл</w:t>
            </w:r>
            <w:proofErr w:type="spellEnd"/>
            <w:r w:rsidRPr="004E69B0">
              <w:rPr>
                <w:rFonts w:ascii="Times New Roman" w:eastAsia="Times New Roman" w:hAnsi="Times New Roman" w:cs="Times New Roman"/>
                <w:color w:val="0F1419"/>
                <w:sz w:val="24"/>
                <w:szCs w:val="24"/>
                <w:lang w:eastAsia="ar-SA"/>
              </w:rPr>
              <w:t>.-</w:t>
            </w:r>
            <w:proofErr w:type="gramEnd"/>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5 </w:t>
            </w:r>
            <w:proofErr w:type="spellStart"/>
            <w:r w:rsidRPr="004E69B0">
              <w:rPr>
                <w:rFonts w:ascii="Times New Roman" w:eastAsia="Times New Roman" w:hAnsi="Times New Roman" w:cs="Times New Roman"/>
                <w:color w:val="0F1419"/>
                <w:sz w:val="24"/>
                <w:szCs w:val="24"/>
                <w:lang w:eastAsia="ar-SA"/>
              </w:rPr>
              <w:t>орф</w:t>
            </w:r>
            <w:proofErr w:type="spellEnd"/>
            <w:proofErr w:type="gramStart"/>
            <w:r w:rsidRPr="004E69B0">
              <w:rPr>
                <w:rFonts w:ascii="Times New Roman" w:eastAsia="Times New Roman" w:hAnsi="Times New Roman" w:cs="Times New Roman"/>
                <w:color w:val="0F1419"/>
                <w:sz w:val="24"/>
                <w:szCs w:val="24"/>
                <w:lang w:eastAsia="ar-SA"/>
              </w:rPr>
              <w:t>.</w:t>
            </w:r>
            <w:proofErr w:type="gramEnd"/>
            <w:r w:rsidRPr="004E69B0">
              <w:rPr>
                <w:rFonts w:ascii="Times New Roman" w:eastAsia="Times New Roman" w:hAnsi="Times New Roman" w:cs="Times New Roman"/>
                <w:color w:val="0F1419"/>
                <w:sz w:val="24"/>
                <w:szCs w:val="24"/>
                <w:lang w:eastAsia="ar-SA"/>
              </w:rPr>
              <w:t xml:space="preserve"> и 4 </w:t>
            </w:r>
            <w:proofErr w:type="spellStart"/>
            <w:r w:rsidRPr="004E69B0">
              <w:rPr>
                <w:rFonts w:ascii="Times New Roman" w:eastAsia="Times New Roman" w:hAnsi="Times New Roman" w:cs="Times New Roman"/>
                <w:color w:val="0F1419"/>
                <w:sz w:val="24"/>
                <w:szCs w:val="24"/>
                <w:lang w:eastAsia="ar-SA"/>
              </w:rPr>
              <w:t>пунк</w:t>
            </w:r>
            <w:proofErr w:type="spellEnd"/>
            <w:r w:rsidRPr="004E69B0">
              <w:rPr>
                <w:rFonts w:ascii="Times New Roman" w:eastAsia="Times New Roman" w:hAnsi="Times New Roman" w:cs="Times New Roman"/>
                <w:color w:val="0F1419"/>
                <w:sz w:val="24"/>
                <w:szCs w:val="24"/>
                <w:lang w:eastAsia="ar-SA"/>
              </w:rPr>
              <w:t>., а также</w:t>
            </w:r>
          </w:p>
          <w:p w:rsidR="004E69B0" w:rsidRPr="004E69B0" w:rsidRDefault="004E69B0" w:rsidP="004E69B0">
            <w:pPr>
              <w:suppressAutoHyphens/>
              <w:spacing w:before="120" w:after="120" w:line="260" w:lineRule="atLeast"/>
              <w:rPr>
                <w:rFonts w:ascii="Times New Roman" w:eastAsia="Times New Roman" w:hAnsi="Times New Roman" w:cs="Times New Roman"/>
                <w:sz w:val="24"/>
                <w:szCs w:val="24"/>
                <w:lang w:eastAsia="ar-SA"/>
              </w:rPr>
            </w:pPr>
            <w:r w:rsidRPr="004E69B0">
              <w:rPr>
                <w:rFonts w:ascii="Times New Roman" w:eastAsia="Times New Roman" w:hAnsi="Times New Roman" w:cs="Times New Roman"/>
                <w:color w:val="0F1419"/>
                <w:sz w:val="24"/>
                <w:szCs w:val="24"/>
                <w:lang w:eastAsia="ar-SA"/>
              </w:rPr>
              <w:t>4 грамматических ошибки</w:t>
            </w:r>
          </w:p>
        </w:tc>
      </w:tr>
      <w:tr w:rsidR="004E69B0" w:rsidRPr="004E69B0" w:rsidTr="00AA7304">
        <w:tc>
          <w:tcPr>
            <w:tcW w:w="2824"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jc w:val="center"/>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F1419"/>
                <w:sz w:val="24"/>
                <w:szCs w:val="24"/>
                <w:lang w:eastAsia="ar-SA"/>
              </w:rPr>
              <w:t xml:space="preserve"> «2» («неудовлетворительно»)</w:t>
            </w:r>
          </w:p>
        </w:tc>
        <w:tc>
          <w:tcPr>
            <w:tcW w:w="3756" w:type="dxa"/>
            <w:tcBorders>
              <w:top w:val="single" w:sz="4" w:space="0" w:color="808080"/>
              <w:left w:val="single" w:sz="4" w:space="0" w:color="808080"/>
              <w:bottom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w:t>
            </w:r>
            <w:r w:rsidRPr="004E69B0">
              <w:rPr>
                <w:rFonts w:ascii="Times New Roman" w:eastAsia="Times New Roman" w:hAnsi="Times New Roman" w:cs="Times New Roman"/>
                <w:color w:val="0F1419"/>
                <w:sz w:val="24"/>
                <w:szCs w:val="24"/>
                <w:lang w:eastAsia="ar-SA"/>
              </w:rPr>
              <w:lastRenderedPageBreak/>
              <w:t>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3098" w:type="dxa"/>
            <w:tcBorders>
              <w:top w:val="single" w:sz="4" w:space="0" w:color="808080"/>
              <w:left w:val="single" w:sz="4" w:space="0" w:color="808080"/>
              <w:bottom w:val="single" w:sz="4" w:space="0" w:color="808080"/>
              <w:right w:val="single" w:sz="4" w:space="0" w:color="808080"/>
            </w:tcBorders>
            <w:shd w:val="clear" w:color="auto" w:fill="FFFFFF"/>
          </w:tcPr>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lastRenderedPageBreak/>
              <w:t>Допускаются:</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7 </w:t>
            </w:r>
            <w:proofErr w:type="spellStart"/>
            <w:r w:rsidRPr="004E69B0">
              <w:rPr>
                <w:rFonts w:ascii="Times New Roman" w:eastAsia="Times New Roman" w:hAnsi="Times New Roman" w:cs="Times New Roman"/>
                <w:color w:val="0F1419"/>
                <w:sz w:val="24"/>
                <w:szCs w:val="24"/>
                <w:lang w:eastAsia="ar-SA"/>
              </w:rPr>
              <w:t>орф</w:t>
            </w:r>
            <w:proofErr w:type="spellEnd"/>
            <w:proofErr w:type="gramStart"/>
            <w:r w:rsidRPr="004E69B0">
              <w:rPr>
                <w:rFonts w:ascii="Times New Roman" w:eastAsia="Times New Roman" w:hAnsi="Times New Roman" w:cs="Times New Roman"/>
                <w:color w:val="0F1419"/>
                <w:sz w:val="24"/>
                <w:szCs w:val="24"/>
                <w:lang w:eastAsia="ar-SA"/>
              </w:rPr>
              <w:t>.</w:t>
            </w:r>
            <w:proofErr w:type="gramEnd"/>
            <w:r w:rsidRPr="004E69B0">
              <w:rPr>
                <w:rFonts w:ascii="Times New Roman" w:eastAsia="Times New Roman" w:hAnsi="Times New Roman" w:cs="Times New Roman"/>
                <w:color w:val="0F1419"/>
                <w:sz w:val="24"/>
                <w:szCs w:val="24"/>
                <w:lang w:eastAsia="ar-SA"/>
              </w:rPr>
              <w:t xml:space="preserve"> и 7 </w:t>
            </w:r>
            <w:proofErr w:type="spellStart"/>
            <w:r w:rsidRPr="004E69B0">
              <w:rPr>
                <w:rFonts w:ascii="Times New Roman" w:eastAsia="Times New Roman" w:hAnsi="Times New Roman" w:cs="Times New Roman"/>
                <w:color w:val="0F1419"/>
                <w:sz w:val="24"/>
                <w:szCs w:val="24"/>
                <w:lang w:eastAsia="ar-SA"/>
              </w:rPr>
              <w:t>пунк</w:t>
            </w:r>
            <w:proofErr w:type="spellEnd"/>
            <w:r w:rsidRPr="004E69B0">
              <w:rPr>
                <w:rFonts w:ascii="Times New Roman" w:eastAsia="Times New Roman" w:hAnsi="Times New Roman" w:cs="Times New Roman"/>
                <w:color w:val="0F1419"/>
                <w:sz w:val="24"/>
                <w:szCs w:val="24"/>
                <w:lang w:eastAsia="ar-SA"/>
              </w:rPr>
              <w:t>. ошибок, или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6 </w:t>
            </w:r>
            <w:proofErr w:type="spellStart"/>
            <w:r w:rsidRPr="004E69B0">
              <w:rPr>
                <w:rFonts w:ascii="Times New Roman" w:eastAsia="Times New Roman" w:hAnsi="Times New Roman" w:cs="Times New Roman"/>
                <w:color w:val="0F1419"/>
                <w:sz w:val="24"/>
                <w:szCs w:val="24"/>
                <w:lang w:eastAsia="ar-SA"/>
              </w:rPr>
              <w:t>орф</w:t>
            </w:r>
            <w:proofErr w:type="spellEnd"/>
            <w:proofErr w:type="gramStart"/>
            <w:r w:rsidRPr="004E69B0">
              <w:rPr>
                <w:rFonts w:ascii="Times New Roman" w:eastAsia="Times New Roman" w:hAnsi="Times New Roman" w:cs="Times New Roman"/>
                <w:color w:val="0F1419"/>
                <w:sz w:val="24"/>
                <w:szCs w:val="24"/>
                <w:lang w:eastAsia="ar-SA"/>
              </w:rPr>
              <w:t>.</w:t>
            </w:r>
            <w:proofErr w:type="gramEnd"/>
            <w:r w:rsidRPr="004E69B0">
              <w:rPr>
                <w:rFonts w:ascii="Times New Roman" w:eastAsia="Times New Roman" w:hAnsi="Times New Roman" w:cs="Times New Roman"/>
                <w:color w:val="0F1419"/>
                <w:sz w:val="24"/>
                <w:szCs w:val="24"/>
                <w:lang w:eastAsia="ar-SA"/>
              </w:rPr>
              <w:t xml:space="preserve"> и 8 </w:t>
            </w:r>
            <w:proofErr w:type="spellStart"/>
            <w:r w:rsidRPr="004E69B0">
              <w:rPr>
                <w:rFonts w:ascii="Times New Roman" w:eastAsia="Times New Roman" w:hAnsi="Times New Roman" w:cs="Times New Roman"/>
                <w:color w:val="0F1419"/>
                <w:sz w:val="24"/>
                <w:szCs w:val="24"/>
                <w:lang w:eastAsia="ar-SA"/>
              </w:rPr>
              <w:t>пунк</w:t>
            </w:r>
            <w:proofErr w:type="spellEnd"/>
            <w:r w:rsidRPr="004E69B0">
              <w:rPr>
                <w:rFonts w:ascii="Times New Roman" w:eastAsia="Times New Roman" w:hAnsi="Times New Roman" w:cs="Times New Roman"/>
                <w:color w:val="0F1419"/>
                <w:sz w:val="24"/>
                <w:szCs w:val="24"/>
                <w:lang w:eastAsia="ar-SA"/>
              </w:rPr>
              <w:t>., или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5 </w:t>
            </w:r>
            <w:proofErr w:type="spellStart"/>
            <w:r w:rsidRPr="004E69B0">
              <w:rPr>
                <w:rFonts w:ascii="Times New Roman" w:eastAsia="Times New Roman" w:hAnsi="Times New Roman" w:cs="Times New Roman"/>
                <w:color w:val="0F1419"/>
                <w:sz w:val="24"/>
                <w:szCs w:val="24"/>
                <w:lang w:eastAsia="ar-SA"/>
              </w:rPr>
              <w:t>орф</w:t>
            </w:r>
            <w:proofErr w:type="spellEnd"/>
            <w:proofErr w:type="gramStart"/>
            <w:r w:rsidRPr="004E69B0">
              <w:rPr>
                <w:rFonts w:ascii="Times New Roman" w:eastAsia="Times New Roman" w:hAnsi="Times New Roman" w:cs="Times New Roman"/>
                <w:color w:val="0F1419"/>
                <w:sz w:val="24"/>
                <w:szCs w:val="24"/>
                <w:lang w:eastAsia="ar-SA"/>
              </w:rPr>
              <w:t>.</w:t>
            </w:r>
            <w:proofErr w:type="gramEnd"/>
            <w:r w:rsidRPr="004E69B0">
              <w:rPr>
                <w:rFonts w:ascii="Times New Roman" w:eastAsia="Times New Roman" w:hAnsi="Times New Roman" w:cs="Times New Roman"/>
                <w:color w:val="0F1419"/>
                <w:sz w:val="24"/>
                <w:szCs w:val="24"/>
                <w:lang w:eastAsia="ar-SA"/>
              </w:rPr>
              <w:t xml:space="preserve"> и 9 </w:t>
            </w:r>
            <w:proofErr w:type="spellStart"/>
            <w:r w:rsidRPr="004E69B0">
              <w:rPr>
                <w:rFonts w:ascii="Times New Roman" w:eastAsia="Times New Roman" w:hAnsi="Times New Roman" w:cs="Times New Roman"/>
                <w:color w:val="0F1419"/>
                <w:sz w:val="24"/>
                <w:szCs w:val="24"/>
                <w:lang w:eastAsia="ar-SA"/>
              </w:rPr>
              <w:t>пунк</w:t>
            </w:r>
            <w:proofErr w:type="spellEnd"/>
            <w:r w:rsidRPr="004E69B0">
              <w:rPr>
                <w:rFonts w:ascii="Times New Roman" w:eastAsia="Times New Roman" w:hAnsi="Times New Roman" w:cs="Times New Roman"/>
                <w:color w:val="0F1419"/>
                <w:sz w:val="24"/>
                <w:szCs w:val="24"/>
                <w:lang w:eastAsia="ar-SA"/>
              </w:rPr>
              <w:t>., или</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 xml:space="preserve">9 </w:t>
            </w:r>
            <w:proofErr w:type="spellStart"/>
            <w:r w:rsidRPr="004E69B0">
              <w:rPr>
                <w:rFonts w:ascii="Times New Roman" w:eastAsia="Times New Roman" w:hAnsi="Times New Roman" w:cs="Times New Roman"/>
                <w:color w:val="0F1419"/>
                <w:sz w:val="24"/>
                <w:szCs w:val="24"/>
                <w:lang w:eastAsia="ar-SA"/>
              </w:rPr>
              <w:t>пунк</w:t>
            </w:r>
            <w:proofErr w:type="spellEnd"/>
            <w:r w:rsidRPr="004E69B0">
              <w:rPr>
                <w:rFonts w:ascii="Times New Roman" w:eastAsia="Times New Roman" w:hAnsi="Times New Roman" w:cs="Times New Roman"/>
                <w:color w:val="0F1419"/>
                <w:sz w:val="24"/>
                <w:szCs w:val="24"/>
                <w:lang w:eastAsia="ar-SA"/>
              </w:rPr>
              <w:t xml:space="preserve">., или 8 </w:t>
            </w:r>
            <w:proofErr w:type="spellStart"/>
            <w:r w:rsidRPr="004E69B0">
              <w:rPr>
                <w:rFonts w:ascii="Times New Roman" w:eastAsia="Times New Roman" w:hAnsi="Times New Roman" w:cs="Times New Roman"/>
                <w:color w:val="0F1419"/>
                <w:sz w:val="24"/>
                <w:szCs w:val="24"/>
                <w:lang w:eastAsia="ar-SA"/>
              </w:rPr>
              <w:t>орф</w:t>
            </w:r>
            <w:proofErr w:type="spellEnd"/>
            <w:proofErr w:type="gramStart"/>
            <w:r w:rsidRPr="004E69B0">
              <w:rPr>
                <w:rFonts w:ascii="Times New Roman" w:eastAsia="Times New Roman" w:hAnsi="Times New Roman" w:cs="Times New Roman"/>
                <w:color w:val="0F1419"/>
                <w:sz w:val="24"/>
                <w:szCs w:val="24"/>
                <w:lang w:eastAsia="ar-SA"/>
              </w:rPr>
              <w:t>.</w:t>
            </w:r>
            <w:proofErr w:type="gramEnd"/>
            <w:r w:rsidRPr="004E69B0">
              <w:rPr>
                <w:rFonts w:ascii="Times New Roman" w:eastAsia="Times New Roman" w:hAnsi="Times New Roman" w:cs="Times New Roman"/>
                <w:color w:val="0F1419"/>
                <w:sz w:val="24"/>
                <w:szCs w:val="24"/>
                <w:lang w:eastAsia="ar-SA"/>
              </w:rPr>
              <w:t xml:space="preserve"> и 5 </w:t>
            </w:r>
            <w:proofErr w:type="spellStart"/>
            <w:r w:rsidRPr="004E69B0">
              <w:rPr>
                <w:rFonts w:ascii="Times New Roman" w:eastAsia="Times New Roman" w:hAnsi="Times New Roman" w:cs="Times New Roman"/>
                <w:color w:val="0F1419"/>
                <w:sz w:val="24"/>
                <w:szCs w:val="24"/>
                <w:lang w:eastAsia="ar-SA"/>
              </w:rPr>
              <w:t>пунк</w:t>
            </w:r>
            <w:proofErr w:type="spellEnd"/>
            <w:r w:rsidRPr="004E69B0">
              <w:rPr>
                <w:rFonts w:ascii="Times New Roman" w:eastAsia="Times New Roman" w:hAnsi="Times New Roman" w:cs="Times New Roman"/>
                <w:color w:val="0F1419"/>
                <w:sz w:val="24"/>
                <w:szCs w:val="24"/>
                <w:lang w:eastAsia="ar-SA"/>
              </w:rPr>
              <w:t>.,</w:t>
            </w:r>
          </w:p>
          <w:p w:rsidR="004E69B0" w:rsidRPr="004E69B0" w:rsidRDefault="004E69B0" w:rsidP="004E69B0">
            <w:pPr>
              <w:suppressAutoHyphens/>
              <w:spacing w:before="120" w:after="120" w:line="260" w:lineRule="atLeast"/>
              <w:rPr>
                <w:rFonts w:ascii="Times New Roman" w:eastAsia="Times New Roman" w:hAnsi="Times New Roman" w:cs="Times New Roman"/>
                <w:color w:val="0F1419"/>
                <w:sz w:val="24"/>
                <w:szCs w:val="24"/>
                <w:lang w:eastAsia="ar-SA"/>
              </w:rPr>
            </w:pPr>
            <w:r w:rsidRPr="004E69B0">
              <w:rPr>
                <w:rFonts w:ascii="Times New Roman" w:eastAsia="Times New Roman" w:hAnsi="Times New Roman" w:cs="Times New Roman"/>
                <w:color w:val="0F1419"/>
                <w:sz w:val="24"/>
                <w:szCs w:val="24"/>
                <w:lang w:eastAsia="ar-SA"/>
              </w:rPr>
              <w:t>а также 7 грамматических</w:t>
            </w:r>
          </w:p>
          <w:p w:rsidR="004E69B0" w:rsidRPr="004E69B0" w:rsidRDefault="004E69B0" w:rsidP="004E69B0">
            <w:pPr>
              <w:suppressAutoHyphens/>
              <w:spacing w:before="120" w:after="120" w:line="260" w:lineRule="atLeast"/>
              <w:rPr>
                <w:rFonts w:ascii="Times New Roman" w:eastAsia="Times New Roman" w:hAnsi="Times New Roman" w:cs="Times New Roman"/>
                <w:sz w:val="24"/>
                <w:szCs w:val="24"/>
                <w:lang w:eastAsia="ar-SA"/>
              </w:rPr>
            </w:pPr>
            <w:r w:rsidRPr="004E69B0">
              <w:rPr>
                <w:rFonts w:ascii="Times New Roman" w:eastAsia="Times New Roman" w:hAnsi="Times New Roman" w:cs="Times New Roman"/>
                <w:color w:val="0F1419"/>
                <w:sz w:val="24"/>
                <w:szCs w:val="24"/>
                <w:lang w:eastAsia="ar-SA"/>
              </w:rPr>
              <w:t>ошибок</w:t>
            </w:r>
          </w:p>
        </w:tc>
      </w:tr>
    </w:tbl>
    <w:p w:rsidR="004E69B0" w:rsidRPr="004E69B0" w:rsidRDefault="004E69B0" w:rsidP="004E69B0">
      <w:pPr>
        <w:keepNext/>
        <w:tabs>
          <w:tab w:val="num" w:pos="432"/>
        </w:tabs>
        <w:suppressAutoHyphens/>
        <w:spacing w:after="0" w:line="360" w:lineRule="auto"/>
        <w:ind w:left="432" w:firstLine="431"/>
        <w:outlineLvl w:val="0"/>
        <w:rPr>
          <w:rFonts w:ascii="Times New Roman" w:eastAsia="Times New Roman" w:hAnsi="Times New Roman" w:cs="Times New Roman"/>
          <w:bCs/>
          <w:color w:val="000000"/>
          <w:kern w:val="32"/>
          <w:sz w:val="24"/>
          <w:szCs w:val="24"/>
          <w:lang w:val="x-none" w:eastAsia="ar-SA"/>
        </w:rPr>
      </w:pPr>
    </w:p>
    <w:p w:rsidR="004E69B0" w:rsidRPr="00FC459D" w:rsidRDefault="004E69B0" w:rsidP="004E69B0">
      <w:pPr>
        <w:keepNext/>
        <w:tabs>
          <w:tab w:val="num" w:pos="0"/>
        </w:tabs>
        <w:suppressAutoHyphens/>
        <w:spacing w:after="0" w:line="360" w:lineRule="auto"/>
        <w:outlineLvl w:val="0"/>
        <w:rPr>
          <w:rFonts w:ascii="Times New Roman" w:eastAsia="Times New Roman" w:hAnsi="Times New Roman" w:cs="Times New Roman"/>
          <w:b/>
          <w:bCs/>
          <w:color w:val="000000"/>
          <w:kern w:val="32"/>
          <w:sz w:val="24"/>
          <w:szCs w:val="24"/>
          <w:lang w:val="x-none" w:eastAsia="ar-SA"/>
        </w:rPr>
      </w:pPr>
      <w:r w:rsidRPr="00FC459D">
        <w:rPr>
          <w:rFonts w:ascii="Times New Roman" w:eastAsia="Times New Roman" w:hAnsi="Times New Roman" w:cs="Times New Roman"/>
          <w:b/>
          <w:bCs/>
          <w:color w:val="000000"/>
          <w:kern w:val="32"/>
          <w:sz w:val="24"/>
          <w:szCs w:val="24"/>
          <w:lang w:val="x-none" w:eastAsia="ar-SA"/>
        </w:rPr>
        <w:t>Оценивание мультимедийных презентаций (за каждый пункт начисляется 0-2 балла).</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Содержание раскрывает цель и задачи темы презентации</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Текст слайда – не более 150 печатных символов</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Заголовки привлекают внимание, но не отвлекают от содержания</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Оформление</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Соблюдается единый стиль оформления (выделены заголовки и ключевые слова)</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Выбран удачный фон, не отвлекающий от содержания</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Текст легко читается на фоне презентации (размер шрифта не менее 24)</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Текст занимает не более 20% слайда</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Содержание текста на слайде не повторяет доклад</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На одном слайде использовано не более трех цветов</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Используются анимационные эффекты, не отвлекающие внимания от содержания слайда</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На 1 слайде не более 3-х фотографий, рисунков или диаграмм</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Все ссылки работают</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Презентация не превышает 15 слайдов</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Грамотность</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Нет орфографических и пунктуационных ошибок</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Используются научные понятия (термины)</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Информация дается точная, полезная и интересная</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r w:rsidRPr="004E69B0">
        <w:rPr>
          <w:rFonts w:ascii="Times New Roman" w:eastAsia="Times New Roman" w:hAnsi="Times New Roman" w:cs="Times New Roman"/>
          <w:bCs/>
          <w:color w:val="000000"/>
          <w:kern w:val="32"/>
          <w:sz w:val="24"/>
          <w:szCs w:val="24"/>
          <w:lang w:val="x-none" w:eastAsia="ar-SA"/>
        </w:rPr>
        <w:tab/>
        <w:t xml:space="preserve"> </w:t>
      </w:r>
    </w:p>
    <w:p w:rsidR="004E69B0" w:rsidRPr="004E69B0" w:rsidRDefault="004E69B0" w:rsidP="004E69B0">
      <w:pPr>
        <w:numPr>
          <w:ilvl w:val="0"/>
          <w:numId w:val="6"/>
        </w:numPr>
        <w:tabs>
          <w:tab w:val="left" w:pos="567"/>
        </w:tabs>
        <w:suppressAutoHyphens/>
        <w:spacing w:after="0" w:line="360" w:lineRule="auto"/>
        <w:ind w:left="567" w:hanging="425"/>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Есть ссылки на источники информации</w:t>
      </w:r>
      <w:r w:rsidRPr="004E69B0">
        <w:rPr>
          <w:rFonts w:ascii="Times New Roman" w:eastAsia="Times New Roman" w:hAnsi="Times New Roman" w:cs="Times New Roman"/>
          <w:bCs/>
          <w:color w:val="000000"/>
          <w:kern w:val="32"/>
          <w:sz w:val="24"/>
          <w:szCs w:val="24"/>
          <w:lang w:val="x-none" w:eastAsia="ar-SA"/>
        </w:rPr>
        <w:tab/>
      </w:r>
    </w:p>
    <w:p w:rsidR="004E69B0" w:rsidRPr="004E69B0" w:rsidRDefault="004E69B0" w:rsidP="004E69B0">
      <w:pPr>
        <w:keepNext/>
        <w:tabs>
          <w:tab w:val="num" w:pos="432"/>
        </w:tabs>
        <w:suppressAutoHyphens/>
        <w:spacing w:after="0" w:line="360" w:lineRule="auto"/>
        <w:ind w:left="432" w:firstLine="431"/>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Итого: максимальное  количество баллов – 34.</w:t>
      </w:r>
    </w:p>
    <w:p w:rsidR="004E69B0" w:rsidRPr="004E69B0" w:rsidRDefault="004E69B0" w:rsidP="004E69B0">
      <w:pPr>
        <w:keepNext/>
        <w:tabs>
          <w:tab w:val="num" w:pos="432"/>
        </w:tabs>
        <w:suppressAutoHyphens/>
        <w:spacing w:after="0" w:line="360" w:lineRule="auto"/>
        <w:ind w:left="432" w:firstLine="431"/>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Перевод баллов в отметки</w:t>
      </w:r>
    </w:p>
    <w:p w:rsidR="004E69B0" w:rsidRPr="004E69B0" w:rsidRDefault="004E69B0" w:rsidP="004E69B0">
      <w:pPr>
        <w:keepNext/>
        <w:tabs>
          <w:tab w:val="num" w:pos="432"/>
        </w:tabs>
        <w:suppressAutoHyphens/>
        <w:spacing w:after="0" w:line="360" w:lineRule="auto"/>
        <w:ind w:left="432" w:firstLine="431"/>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34-29 баллов – «5»(«отлично»)</w:t>
      </w:r>
    </w:p>
    <w:p w:rsidR="004E69B0" w:rsidRPr="004E69B0" w:rsidRDefault="004E69B0" w:rsidP="004E69B0">
      <w:pPr>
        <w:keepNext/>
        <w:tabs>
          <w:tab w:val="num" w:pos="432"/>
        </w:tabs>
        <w:suppressAutoHyphens/>
        <w:spacing w:after="0" w:line="360" w:lineRule="auto"/>
        <w:ind w:left="432" w:firstLine="431"/>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28-20 баллов – «4»(«хорошо»)</w:t>
      </w:r>
    </w:p>
    <w:p w:rsidR="004E69B0" w:rsidRPr="004E69B0" w:rsidRDefault="004E69B0" w:rsidP="004E69B0">
      <w:pPr>
        <w:keepNext/>
        <w:tabs>
          <w:tab w:val="num" w:pos="432"/>
        </w:tabs>
        <w:suppressAutoHyphens/>
        <w:spacing w:after="0" w:line="360" w:lineRule="auto"/>
        <w:ind w:left="432" w:firstLine="431"/>
        <w:outlineLvl w:val="0"/>
        <w:rPr>
          <w:rFonts w:ascii="Times New Roman" w:eastAsia="Times New Roman" w:hAnsi="Times New Roman" w:cs="Times New Roman"/>
          <w:bCs/>
          <w:color w:val="000000"/>
          <w:kern w:val="32"/>
          <w:sz w:val="24"/>
          <w:szCs w:val="24"/>
          <w:lang w:val="x-none" w:eastAsia="ar-SA"/>
        </w:rPr>
      </w:pPr>
      <w:r w:rsidRPr="004E69B0">
        <w:rPr>
          <w:rFonts w:ascii="Times New Roman" w:eastAsia="Times New Roman" w:hAnsi="Times New Roman" w:cs="Times New Roman"/>
          <w:bCs/>
          <w:color w:val="000000"/>
          <w:kern w:val="32"/>
          <w:sz w:val="24"/>
          <w:szCs w:val="24"/>
          <w:lang w:val="x-none" w:eastAsia="ar-SA"/>
        </w:rPr>
        <w:t>Ниже 20 баллов – «3»(«удовлетворительно»)</w:t>
      </w:r>
    </w:p>
    <w:p w:rsidR="004E69B0" w:rsidRDefault="004E69B0" w:rsidP="004E69B0">
      <w:pPr>
        <w:suppressAutoHyphens/>
        <w:spacing w:after="0" w:line="360" w:lineRule="auto"/>
        <w:ind w:firstLine="431"/>
        <w:rPr>
          <w:rFonts w:ascii="Times New Roman" w:eastAsia="Times New Roman" w:hAnsi="Times New Roman" w:cs="Times New Roman"/>
          <w:sz w:val="24"/>
          <w:szCs w:val="24"/>
          <w:lang w:eastAsia="ar-SA"/>
        </w:rPr>
      </w:pPr>
    </w:p>
    <w:p w:rsidR="00B86657" w:rsidRPr="004E69B0" w:rsidRDefault="00B86657" w:rsidP="004E69B0">
      <w:pPr>
        <w:suppressAutoHyphens/>
        <w:spacing w:after="0" w:line="360" w:lineRule="auto"/>
        <w:ind w:firstLine="431"/>
        <w:rPr>
          <w:rFonts w:ascii="Times New Roman" w:eastAsia="Times New Roman" w:hAnsi="Times New Roman" w:cs="Times New Roman"/>
          <w:sz w:val="24"/>
          <w:szCs w:val="24"/>
          <w:lang w:eastAsia="ar-SA"/>
        </w:rPr>
      </w:pPr>
    </w:p>
    <w:p w:rsidR="004E69B0" w:rsidRPr="00FC459D"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u w:val="single"/>
          <w:lang w:eastAsia="ru-RU"/>
        </w:rPr>
      </w:pPr>
      <w:proofErr w:type="gramStart"/>
      <w:r w:rsidRPr="00FC459D">
        <w:rPr>
          <w:rFonts w:ascii="Times New Roman" w:eastAsia="Times New Roman" w:hAnsi="Times New Roman" w:cs="Times New Roman"/>
          <w:b/>
          <w:bCs/>
          <w:color w:val="000000"/>
          <w:sz w:val="24"/>
          <w:szCs w:val="24"/>
          <w:u w:val="single"/>
          <w:lang w:eastAsia="ru-RU"/>
        </w:rPr>
        <w:lastRenderedPageBreak/>
        <w:t>Критерии  оценивания</w:t>
      </w:r>
      <w:proofErr w:type="gramEnd"/>
      <w:r w:rsidRPr="00FC459D">
        <w:rPr>
          <w:rFonts w:ascii="Times New Roman" w:eastAsia="Times New Roman" w:hAnsi="Times New Roman" w:cs="Times New Roman"/>
          <w:b/>
          <w:bCs/>
          <w:color w:val="000000"/>
          <w:sz w:val="24"/>
          <w:szCs w:val="24"/>
          <w:u w:val="single"/>
          <w:lang w:eastAsia="ru-RU"/>
        </w:rPr>
        <w:t xml:space="preserve"> по иностранному (английскому )языку</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i/>
          <w:color w:val="000000"/>
          <w:sz w:val="24"/>
          <w:szCs w:val="24"/>
          <w:lang w:eastAsia="ru-RU"/>
        </w:rPr>
      </w:pPr>
      <w:r w:rsidRPr="004E69B0">
        <w:rPr>
          <w:rFonts w:ascii="Times New Roman" w:eastAsia="Times New Roman" w:hAnsi="Times New Roman" w:cs="Times New Roman"/>
          <w:b/>
          <w:bCs/>
          <w:i/>
          <w:color w:val="000000"/>
          <w:sz w:val="24"/>
          <w:szCs w:val="24"/>
          <w:lang w:eastAsia="ru-RU"/>
        </w:rPr>
        <w:t>Чтение с пониманием основного содержания прочитанного (ознакомительное)</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«5» </w:t>
      </w:r>
      <w:r w:rsidRPr="004E69B0">
        <w:rPr>
          <w:rFonts w:ascii="Times New Roman" w:eastAsia="Times New Roman" w:hAnsi="Times New Roman" w:cs="Times New Roman"/>
          <w:color w:val="000000"/>
          <w:sz w:val="24"/>
          <w:szCs w:val="24"/>
          <w:lang w:eastAsia="ru-RU"/>
        </w:rPr>
        <w:t>(«отлично»)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«4» («хорошо»)</w:t>
      </w:r>
      <w:r w:rsidRPr="004E69B0">
        <w:rPr>
          <w:rFonts w:ascii="Times New Roman" w:eastAsia="Times New Roman" w:hAnsi="Times New Roman" w:cs="Times New Roman"/>
          <w:color w:val="000000"/>
          <w:sz w:val="24"/>
          <w:szCs w:val="24"/>
          <w:lang w:eastAsia="ru-RU"/>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«3» («удовлетворительно»)</w:t>
      </w:r>
      <w:r w:rsidRPr="004E69B0">
        <w:rPr>
          <w:rFonts w:ascii="Times New Roman" w:eastAsia="Times New Roman" w:hAnsi="Times New Roman" w:cs="Times New Roman"/>
          <w:color w:val="000000"/>
          <w:sz w:val="24"/>
          <w:szCs w:val="24"/>
          <w:lang w:eastAsia="ru-RU"/>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«2» </w:t>
      </w:r>
      <w:proofErr w:type="gramStart"/>
      <w:r w:rsidRPr="004E69B0">
        <w:rPr>
          <w:rFonts w:ascii="Times New Roman" w:eastAsia="Times New Roman" w:hAnsi="Times New Roman" w:cs="Times New Roman"/>
          <w:b/>
          <w:color w:val="000000"/>
          <w:sz w:val="24"/>
          <w:szCs w:val="24"/>
          <w:lang w:eastAsia="ru-RU"/>
        </w:rPr>
        <w:t>(« неудовлетворительно</w:t>
      </w:r>
      <w:proofErr w:type="gramEnd"/>
      <w:r w:rsidRPr="004E69B0">
        <w:rPr>
          <w:rFonts w:ascii="Times New Roman" w:eastAsia="Times New Roman" w:hAnsi="Times New Roman" w:cs="Times New Roman"/>
          <w:b/>
          <w:color w:val="000000"/>
          <w:sz w:val="24"/>
          <w:szCs w:val="24"/>
          <w:lang w:eastAsia="ru-RU"/>
        </w:rPr>
        <w:t>»)</w:t>
      </w:r>
      <w:r w:rsidRPr="004E69B0">
        <w:rPr>
          <w:rFonts w:ascii="Times New Roman" w:eastAsia="Times New Roman" w:hAnsi="Times New Roman" w:cs="Times New Roman"/>
          <w:color w:val="000000"/>
          <w:sz w:val="24"/>
          <w:szCs w:val="24"/>
          <w:lang w:eastAsia="ru-RU"/>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4E69B0">
        <w:rPr>
          <w:rFonts w:ascii="Times New Roman" w:eastAsia="Times New Roman" w:hAnsi="Times New Roman" w:cs="Times New Roman"/>
          <w:color w:val="000000"/>
          <w:sz w:val="24"/>
          <w:szCs w:val="24"/>
          <w:lang w:eastAsia="ru-RU"/>
        </w:rPr>
        <w:t>семантизировать</w:t>
      </w:r>
      <w:proofErr w:type="spellEnd"/>
      <w:r w:rsidRPr="004E69B0">
        <w:rPr>
          <w:rFonts w:ascii="Times New Roman" w:eastAsia="Times New Roman" w:hAnsi="Times New Roman" w:cs="Times New Roman"/>
          <w:color w:val="000000"/>
          <w:sz w:val="24"/>
          <w:szCs w:val="24"/>
          <w:lang w:eastAsia="ru-RU"/>
        </w:rPr>
        <w:t xml:space="preserve"> ( понимать значение)  незнакомую лексику.</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lang w:eastAsia="ru-RU"/>
        </w:rPr>
        <w:t>Чтение с полным пониманием содержания (изучающее)</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bookmarkStart w:id="1" w:name="id.gjdgxs"/>
      <w:bookmarkEnd w:id="1"/>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«5» («отлично»)</w:t>
      </w:r>
      <w:r w:rsidRPr="004E69B0">
        <w:rPr>
          <w:rFonts w:ascii="Times New Roman" w:eastAsia="Times New Roman" w:hAnsi="Times New Roman" w:cs="Times New Roman"/>
          <w:color w:val="000000"/>
          <w:sz w:val="24"/>
          <w:szCs w:val="24"/>
          <w:lang w:eastAsia="ru-RU"/>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«4» («хорошо»)</w:t>
      </w:r>
      <w:r w:rsidRPr="004E69B0">
        <w:rPr>
          <w:rFonts w:ascii="Times New Roman" w:eastAsia="Times New Roman" w:hAnsi="Times New Roman" w:cs="Times New Roman"/>
          <w:color w:val="000000"/>
          <w:sz w:val="24"/>
          <w:szCs w:val="24"/>
          <w:lang w:eastAsia="ru-RU"/>
        </w:rPr>
        <w:t xml:space="preserve"> выставляется учащемуся, если он полностью понял текст, но многократно обращался к словарю.</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«3» </w:t>
      </w:r>
      <w:r w:rsidRPr="004E69B0">
        <w:rPr>
          <w:rFonts w:ascii="Times New Roman" w:eastAsia="Times New Roman" w:hAnsi="Times New Roman" w:cs="Times New Roman"/>
          <w:color w:val="000000"/>
          <w:sz w:val="24"/>
          <w:szCs w:val="24"/>
          <w:lang w:eastAsia="ru-RU"/>
        </w:rPr>
        <w:t>(«</w:t>
      </w:r>
      <w:r w:rsidRPr="004E69B0">
        <w:rPr>
          <w:rFonts w:ascii="Times New Roman" w:eastAsia="Times New Roman" w:hAnsi="Times New Roman" w:cs="Times New Roman"/>
          <w:b/>
          <w:color w:val="000000"/>
          <w:sz w:val="24"/>
          <w:szCs w:val="24"/>
          <w:lang w:eastAsia="ru-RU"/>
        </w:rPr>
        <w:t>удовлетворительно»)</w:t>
      </w:r>
      <w:r w:rsidRPr="004E69B0">
        <w:rPr>
          <w:rFonts w:ascii="Times New Roman" w:eastAsia="Times New Roman" w:hAnsi="Times New Roman" w:cs="Times New Roman"/>
          <w:color w:val="000000"/>
          <w:sz w:val="24"/>
          <w:szCs w:val="24"/>
          <w:lang w:eastAsia="ru-RU"/>
        </w:rPr>
        <w:t xml:space="preserve"> ставится, если ученик понял текст не полностью, не владеет приемами его смысловой переработки.</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«2» (неудовлетворительно»)</w:t>
      </w:r>
      <w:r w:rsidRPr="004E69B0">
        <w:rPr>
          <w:rFonts w:ascii="Times New Roman" w:eastAsia="Times New Roman" w:hAnsi="Times New Roman" w:cs="Times New Roman"/>
          <w:color w:val="000000"/>
          <w:sz w:val="24"/>
          <w:szCs w:val="24"/>
          <w:lang w:eastAsia="ru-RU"/>
        </w:rPr>
        <w:t xml:space="preserve"> ставится в том случае, когда текст учеником не понят. Он с трудом может найти незнакомые слова в словаре.</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lang w:eastAsia="ru-RU"/>
        </w:rPr>
        <w:t>Чтение с нахождением интересующей или нужной информации (просмотровое)</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«5» («отлично»)</w:t>
      </w:r>
      <w:r w:rsidRPr="004E69B0">
        <w:rPr>
          <w:rFonts w:ascii="Times New Roman" w:eastAsia="Times New Roman" w:hAnsi="Times New Roman" w:cs="Times New Roman"/>
          <w:color w:val="000000"/>
          <w:sz w:val="24"/>
          <w:szCs w:val="24"/>
          <w:lang w:eastAsia="ru-RU"/>
        </w:rPr>
        <w:t xml:space="preserve"> ставится ученику, если он может достаточно быстро просмотреть несложный оригинальный текст (типа расписания поездов, меню, программы </w:t>
      </w:r>
      <w:r w:rsidRPr="004E69B0">
        <w:rPr>
          <w:rFonts w:ascii="Times New Roman" w:eastAsia="Times New Roman" w:hAnsi="Times New Roman" w:cs="Times New Roman"/>
          <w:color w:val="000000"/>
          <w:sz w:val="24"/>
          <w:szCs w:val="24"/>
          <w:lang w:eastAsia="ru-RU"/>
        </w:rPr>
        <w:lastRenderedPageBreak/>
        <w:t>телепередач) или несколько небольших текстов и выбрать правильно запрашиваемую информацию.</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«4» («хорошо») </w:t>
      </w:r>
      <w:r w:rsidRPr="004E69B0">
        <w:rPr>
          <w:rFonts w:ascii="Times New Roman" w:eastAsia="Times New Roman" w:hAnsi="Times New Roman" w:cs="Times New Roman"/>
          <w:color w:val="000000"/>
          <w:sz w:val="24"/>
          <w:szCs w:val="24"/>
          <w:lang w:eastAsia="ru-RU"/>
        </w:rPr>
        <w:t>ставится ученику при достаточно быстром просмотре текста, но при этом он находит только примерно 2/3 заданной информации.</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«3» </w:t>
      </w:r>
      <w:r w:rsidRPr="004E69B0">
        <w:rPr>
          <w:rFonts w:ascii="Times New Roman" w:eastAsia="Times New Roman" w:hAnsi="Times New Roman" w:cs="Times New Roman"/>
          <w:color w:val="000000"/>
          <w:sz w:val="24"/>
          <w:szCs w:val="24"/>
          <w:lang w:eastAsia="ru-RU"/>
        </w:rPr>
        <w:t>(«</w:t>
      </w:r>
      <w:r w:rsidRPr="004E69B0">
        <w:rPr>
          <w:rFonts w:ascii="Times New Roman" w:eastAsia="Times New Roman" w:hAnsi="Times New Roman" w:cs="Times New Roman"/>
          <w:b/>
          <w:color w:val="000000"/>
          <w:sz w:val="24"/>
          <w:szCs w:val="24"/>
          <w:lang w:eastAsia="ru-RU"/>
        </w:rPr>
        <w:t>удовлетворительно»)</w:t>
      </w:r>
      <w:r w:rsidRPr="004E69B0">
        <w:rPr>
          <w:rFonts w:ascii="Times New Roman" w:eastAsia="Times New Roman" w:hAnsi="Times New Roman" w:cs="Times New Roman"/>
          <w:color w:val="000000"/>
          <w:sz w:val="24"/>
          <w:szCs w:val="24"/>
          <w:lang w:eastAsia="ru-RU"/>
        </w:rPr>
        <w:t xml:space="preserve"> выставляется, если ученик находит в данном тексте (или данных текстах) примерно 2/3 заданной информации.</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«2» (неудовлетворительно»)</w:t>
      </w:r>
      <w:r w:rsidRPr="004E69B0">
        <w:rPr>
          <w:rFonts w:ascii="Times New Roman" w:eastAsia="Times New Roman" w:hAnsi="Times New Roman" w:cs="Times New Roman"/>
          <w:color w:val="000000"/>
          <w:sz w:val="24"/>
          <w:szCs w:val="24"/>
          <w:lang w:eastAsia="ru-RU"/>
        </w:rPr>
        <w:t xml:space="preserve"> выставляется в том случае, если ученик практически не ориентируется в тексте.</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lang w:eastAsia="ru-RU"/>
        </w:rPr>
        <w:t>Понимание речи на слух</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Основной речевой задачей при понимании звучащих текстов на слух является извлечение основной или заданной ученику информации.</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«5» («отлично»)</w:t>
      </w:r>
      <w:r w:rsidRPr="004E69B0">
        <w:rPr>
          <w:rFonts w:ascii="Times New Roman" w:eastAsia="Times New Roman" w:hAnsi="Times New Roman" w:cs="Times New Roman"/>
          <w:color w:val="000000"/>
          <w:sz w:val="24"/>
          <w:szCs w:val="24"/>
          <w:lang w:eastAsia="ru-RU"/>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w:t>
      </w:r>
      <w:r w:rsidRPr="004E69B0">
        <w:rPr>
          <w:rFonts w:ascii="Times New Roman" w:eastAsia="Times New Roman" w:hAnsi="Times New Roman" w:cs="Times New Roman"/>
          <w:color w:val="000000"/>
          <w:sz w:val="24"/>
          <w:szCs w:val="24"/>
          <w:lang w:eastAsia="ru-RU"/>
        </w:rPr>
        <w:softHyphen/>
        <w:t>дач), догадался о значении части незнако</w:t>
      </w:r>
      <w:r w:rsidRPr="004E69B0">
        <w:rPr>
          <w:rFonts w:ascii="Times New Roman" w:eastAsia="Times New Roman" w:hAnsi="Times New Roman" w:cs="Times New Roman"/>
          <w:color w:val="000000"/>
          <w:sz w:val="24"/>
          <w:szCs w:val="24"/>
          <w:lang w:eastAsia="ru-RU"/>
        </w:rPr>
        <w:softHyphen/>
        <w:t>мых слов по контексту, сумел использовать информацию для решения постав</w:t>
      </w:r>
      <w:r w:rsidRPr="004E69B0">
        <w:rPr>
          <w:rFonts w:ascii="Times New Roman" w:eastAsia="Times New Roman" w:hAnsi="Times New Roman" w:cs="Times New Roman"/>
          <w:color w:val="000000"/>
          <w:sz w:val="24"/>
          <w:szCs w:val="24"/>
          <w:lang w:eastAsia="ru-RU"/>
        </w:rPr>
        <w:softHyphen/>
        <w:t>ленной задачи (</w:t>
      </w:r>
      <w:proofErr w:type="gramStart"/>
      <w:r w:rsidRPr="004E69B0">
        <w:rPr>
          <w:rFonts w:ascii="Times New Roman" w:eastAsia="Times New Roman" w:hAnsi="Times New Roman" w:cs="Times New Roman"/>
          <w:color w:val="000000"/>
          <w:sz w:val="24"/>
          <w:szCs w:val="24"/>
          <w:lang w:eastAsia="ru-RU"/>
        </w:rPr>
        <w:t>например</w:t>
      </w:r>
      <w:proofErr w:type="gramEnd"/>
      <w:r w:rsidRPr="004E69B0">
        <w:rPr>
          <w:rFonts w:ascii="Times New Roman" w:eastAsia="Times New Roman" w:hAnsi="Times New Roman" w:cs="Times New Roman"/>
          <w:color w:val="000000"/>
          <w:sz w:val="24"/>
          <w:szCs w:val="24"/>
          <w:lang w:eastAsia="ru-RU"/>
        </w:rPr>
        <w:t>: найти ту или иную радиопередачу).</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«4» («хорошо») </w:t>
      </w:r>
      <w:r w:rsidRPr="004E69B0">
        <w:rPr>
          <w:rFonts w:ascii="Times New Roman" w:eastAsia="Times New Roman" w:hAnsi="Times New Roman" w:cs="Times New Roman"/>
          <w:color w:val="000000"/>
          <w:sz w:val="24"/>
          <w:szCs w:val="24"/>
          <w:lang w:eastAsia="ru-RU"/>
        </w:rPr>
        <w:t>ставится ученику, который понял не все основные факты. При решении коммуникативной задачи он использовал только 2/3 информации.</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«3» </w:t>
      </w:r>
      <w:r w:rsidRPr="004E69B0">
        <w:rPr>
          <w:rFonts w:ascii="Times New Roman" w:eastAsia="Times New Roman" w:hAnsi="Times New Roman" w:cs="Times New Roman"/>
          <w:color w:val="000000"/>
          <w:sz w:val="24"/>
          <w:szCs w:val="24"/>
          <w:lang w:eastAsia="ru-RU"/>
        </w:rPr>
        <w:t>(«</w:t>
      </w:r>
      <w:r w:rsidRPr="004E69B0">
        <w:rPr>
          <w:rFonts w:ascii="Times New Roman" w:eastAsia="Times New Roman" w:hAnsi="Times New Roman" w:cs="Times New Roman"/>
          <w:b/>
          <w:color w:val="000000"/>
          <w:sz w:val="24"/>
          <w:szCs w:val="24"/>
          <w:lang w:eastAsia="ru-RU"/>
        </w:rPr>
        <w:t>удовлетворительно»)</w:t>
      </w:r>
      <w:r w:rsidRPr="004E69B0">
        <w:rPr>
          <w:rFonts w:ascii="Times New Roman" w:eastAsia="Times New Roman" w:hAnsi="Times New Roman" w:cs="Times New Roman"/>
          <w:color w:val="000000"/>
          <w:sz w:val="24"/>
          <w:szCs w:val="24"/>
          <w:lang w:eastAsia="ru-RU"/>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«2» («неудовлетворительно»)</w:t>
      </w:r>
      <w:r w:rsidRPr="004E69B0">
        <w:rPr>
          <w:rFonts w:ascii="Times New Roman" w:eastAsia="Times New Roman" w:hAnsi="Times New Roman" w:cs="Times New Roman"/>
          <w:color w:val="000000"/>
          <w:sz w:val="24"/>
          <w:szCs w:val="24"/>
          <w:lang w:eastAsia="ru-RU"/>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lang w:eastAsia="ru-RU"/>
        </w:rPr>
        <w:t xml:space="preserve"> Говорение</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Выдвижение овладения общением в качестве практической задачи требует по</w:t>
      </w:r>
      <w:r w:rsidRPr="004E69B0">
        <w:rPr>
          <w:rFonts w:ascii="Times New Roman" w:eastAsia="Times New Roman" w:hAnsi="Times New Roman" w:cs="Times New Roman"/>
          <w:color w:val="000000"/>
          <w:sz w:val="24"/>
          <w:szCs w:val="24"/>
          <w:lang w:eastAsia="ru-RU"/>
        </w:rPr>
        <w:softHyphen/>
        <w:t>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lastRenderedPageBreak/>
        <w:t xml:space="preserve">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w:t>
      </w:r>
      <w:r w:rsidRPr="004E69B0">
        <w:rPr>
          <w:rFonts w:ascii="Times New Roman" w:eastAsia="Times New Roman" w:hAnsi="Times New Roman" w:cs="Times New Roman"/>
          <w:color w:val="000000"/>
          <w:sz w:val="24"/>
          <w:szCs w:val="24"/>
          <w:lang w:eastAsia="ru-RU"/>
        </w:rPr>
        <w:softHyphen/>
        <w:t>нии. Поэтому все эти моменты должны учитываться, прежде всего, при оценке речевых произведений школьников. </w:t>
      </w:r>
    </w:p>
    <w:p w:rsidR="004E69B0" w:rsidRPr="004E69B0" w:rsidRDefault="004E69B0" w:rsidP="004E69B0">
      <w:pPr>
        <w:shd w:val="clear" w:color="auto" w:fill="FFFFFF"/>
        <w:tabs>
          <w:tab w:val="left" w:pos="9923"/>
        </w:tabs>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 В связи с этим основными критериями оценки умений говорения следует считать:</w:t>
      </w:r>
    </w:p>
    <w:p w:rsidR="004E69B0" w:rsidRPr="004E69B0" w:rsidRDefault="004E69B0" w:rsidP="004E69B0">
      <w:pPr>
        <w:shd w:val="clear" w:color="auto" w:fill="FFFFFF"/>
        <w:tabs>
          <w:tab w:val="left" w:pos="9923"/>
        </w:tabs>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-соответствие теме,</w:t>
      </w:r>
    </w:p>
    <w:p w:rsidR="004E69B0" w:rsidRPr="004E69B0" w:rsidRDefault="004E69B0" w:rsidP="004E69B0">
      <w:pPr>
        <w:shd w:val="clear" w:color="auto" w:fill="FFFFFF"/>
        <w:tabs>
          <w:tab w:val="left" w:pos="9923"/>
        </w:tabs>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-достаточный объем высказывания,</w:t>
      </w:r>
    </w:p>
    <w:p w:rsidR="004E69B0" w:rsidRPr="004E69B0" w:rsidRDefault="004E69B0" w:rsidP="004E69B0">
      <w:pPr>
        <w:shd w:val="clear" w:color="auto" w:fill="FFFFFF"/>
        <w:tabs>
          <w:tab w:val="left" w:pos="9923"/>
        </w:tabs>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 разнообразие языковых средств и т. п., а ошибки целесообразно рассматривать как дополнительный критерий.</w:t>
      </w:r>
    </w:p>
    <w:p w:rsidR="004E69B0" w:rsidRPr="004E69B0" w:rsidRDefault="004E69B0" w:rsidP="004E69B0">
      <w:pPr>
        <w:shd w:val="clear" w:color="auto" w:fill="FFFFFF"/>
        <w:tabs>
          <w:tab w:val="left" w:pos="9923"/>
        </w:tabs>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 </w:t>
      </w:r>
      <w:r w:rsidRPr="004E69B0">
        <w:rPr>
          <w:rFonts w:ascii="Times New Roman" w:eastAsia="Times New Roman" w:hAnsi="Times New Roman" w:cs="Times New Roman"/>
          <w:b/>
          <w:bCs/>
          <w:color w:val="000000"/>
          <w:sz w:val="24"/>
          <w:szCs w:val="24"/>
          <w:lang w:eastAsia="ru-RU"/>
        </w:rPr>
        <w:t>Высказывание в форме рассказа, описания</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«5» («отлично»)</w:t>
      </w:r>
      <w:r w:rsidRPr="004E69B0">
        <w:rPr>
          <w:rFonts w:ascii="Times New Roman" w:eastAsia="Times New Roman" w:hAnsi="Times New Roman" w:cs="Times New Roman"/>
          <w:color w:val="000000"/>
          <w:sz w:val="24"/>
          <w:szCs w:val="24"/>
          <w:lang w:eastAsia="ru-RU"/>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«4» («хорошо»)</w:t>
      </w:r>
      <w:r w:rsidRPr="004E69B0">
        <w:rPr>
          <w:rFonts w:ascii="Times New Roman" w:eastAsia="Times New Roman" w:hAnsi="Times New Roman" w:cs="Times New Roman"/>
          <w:color w:val="000000"/>
          <w:sz w:val="24"/>
          <w:szCs w:val="24"/>
          <w:lang w:eastAsia="ru-RU"/>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w:t>
      </w:r>
      <w:r w:rsidRPr="004E69B0">
        <w:rPr>
          <w:rFonts w:ascii="Times New Roman" w:eastAsia="Times New Roman" w:hAnsi="Times New Roman" w:cs="Times New Roman"/>
          <w:color w:val="000000"/>
          <w:sz w:val="24"/>
          <w:szCs w:val="24"/>
          <w:lang w:eastAsia="ru-RU"/>
        </w:rPr>
        <w:softHyphen/>
        <w:t>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«3» </w:t>
      </w:r>
      <w:r w:rsidRPr="004E69B0">
        <w:rPr>
          <w:rFonts w:ascii="Times New Roman" w:eastAsia="Times New Roman" w:hAnsi="Times New Roman" w:cs="Times New Roman"/>
          <w:color w:val="000000"/>
          <w:sz w:val="24"/>
          <w:szCs w:val="24"/>
          <w:lang w:eastAsia="ru-RU"/>
        </w:rPr>
        <w:t>(«</w:t>
      </w:r>
      <w:r w:rsidRPr="004E69B0">
        <w:rPr>
          <w:rFonts w:ascii="Times New Roman" w:eastAsia="Times New Roman" w:hAnsi="Times New Roman" w:cs="Times New Roman"/>
          <w:b/>
          <w:color w:val="000000"/>
          <w:sz w:val="24"/>
          <w:szCs w:val="24"/>
          <w:lang w:eastAsia="ru-RU"/>
        </w:rPr>
        <w:t>удовлетворительно»)</w:t>
      </w:r>
      <w:r w:rsidRPr="004E69B0">
        <w:rPr>
          <w:rFonts w:ascii="Times New Roman" w:eastAsia="Times New Roman" w:hAnsi="Times New Roman" w:cs="Times New Roman"/>
          <w:color w:val="000000"/>
          <w:sz w:val="24"/>
          <w:szCs w:val="24"/>
          <w:lang w:eastAsia="ru-RU"/>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w:t>
      </w:r>
      <w:r w:rsidRPr="004E69B0">
        <w:rPr>
          <w:rFonts w:ascii="Times New Roman" w:eastAsia="Times New Roman" w:hAnsi="Times New Roman" w:cs="Times New Roman"/>
          <w:color w:val="000000"/>
          <w:sz w:val="24"/>
          <w:szCs w:val="24"/>
          <w:lang w:eastAsia="ru-RU"/>
        </w:rPr>
        <w:lastRenderedPageBreak/>
        <w:t>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«2» (неудовлетворительно»)</w:t>
      </w:r>
      <w:r w:rsidRPr="004E69B0">
        <w:rPr>
          <w:rFonts w:ascii="Times New Roman" w:eastAsia="Times New Roman" w:hAnsi="Times New Roman" w:cs="Times New Roman"/>
          <w:color w:val="000000"/>
          <w:sz w:val="24"/>
          <w:szCs w:val="24"/>
          <w:lang w:eastAsia="ru-RU"/>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4E69B0">
        <w:rPr>
          <w:rFonts w:ascii="Times New Roman" w:eastAsia="Times New Roman" w:hAnsi="Times New Roman" w:cs="Times New Roman"/>
          <w:color w:val="000000"/>
          <w:sz w:val="24"/>
          <w:szCs w:val="24"/>
          <w:lang w:eastAsia="ru-RU"/>
        </w:rPr>
        <w:t>вокабуляра</w:t>
      </w:r>
      <w:proofErr w:type="spellEnd"/>
      <w:r w:rsidRPr="004E69B0">
        <w:rPr>
          <w:rFonts w:ascii="Times New Roman" w:eastAsia="Times New Roman" w:hAnsi="Times New Roman" w:cs="Times New Roman"/>
          <w:color w:val="000000"/>
          <w:sz w:val="24"/>
          <w:szCs w:val="24"/>
          <w:lang w:eastAsia="ru-RU"/>
        </w:rPr>
        <w:t>. Отсутствовали элементы собственной оценки. Учащийся допускал большое количество оши</w:t>
      </w:r>
      <w:r w:rsidRPr="004E69B0">
        <w:rPr>
          <w:rFonts w:ascii="Times New Roman" w:eastAsia="Times New Roman" w:hAnsi="Times New Roman" w:cs="Times New Roman"/>
          <w:color w:val="000000"/>
          <w:sz w:val="24"/>
          <w:szCs w:val="24"/>
          <w:lang w:eastAsia="ru-RU"/>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lang w:eastAsia="ru-RU"/>
        </w:rPr>
        <w:t>Участие в беседе</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«5» («отлично»)</w:t>
      </w:r>
      <w:r w:rsidRPr="004E69B0">
        <w:rPr>
          <w:rFonts w:ascii="Times New Roman" w:eastAsia="Times New Roman" w:hAnsi="Times New Roman" w:cs="Times New Roman"/>
          <w:color w:val="000000"/>
          <w:sz w:val="24"/>
          <w:szCs w:val="24"/>
          <w:lang w:eastAsia="ru-RU"/>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«4» («хорошо») </w:t>
      </w:r>
      <w:r w:rsidRPr="004E69B0">
        <w:rPr>
          <w:rFonts w:ascii="Times New Roman" w:eastAsia="Times New Roman" w:hAnsi="Times New Roman" w:cs="Times New Roman"/>
          <w:color w:val="000000"/>
          <w:sz w:val="24"/>
          <w:szCs w:val="24"/>
          <w:lang w:eastAsia="ru-RU"/>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color w:val="000000"/>
          <w:sz w:val="24"/>
          <w:szCs w:val="24"/>
          <w:lang w:eastAsia="ru-RU"/>
        </w:rPr>
        <w:t xml:space="preserve">Оценка «3» </w:t>
      </w:r>
      <w:r w:rsidRPr="004E69B0">
        <w:rPr>
          <w:rFonts w:ascii="Times New Roman" w:eastAsia="Times New Roman" w:hAnsi="Times New Roman" w:cs="Times New Roman"/>
          <w:color w:val="000000"/>
          <w:sz w:val="24"/>
          <w:szCs w:val="24"/>
          <w:lang w:eastAsia="ru-RU"/>
        </w:rPr>
        <w:t>(«</w:t>
      </w:r>
      <w:r w:rsidRPr="004E69B0">
        <w:rPr>
          <w:rFonts w:ascii="Times New Roman" w:eastAsia="Times New Roman" w:hAnsi="Times New Roman" w:cs="Times New Roman"/>
          <w:b/>
          <w:color w:val="000000"/>
          <w:sz w:val="24"/>
          <w:szCs w:val="24"/>
          <w:lang w:eastAsia="ru-RU"/>
        </w:rPr>
        <w:t>удовлетворительно»)</w:t>
      </w:r>
      <w:r w:rsidRPr="004E69B0">
        <w:rPr>
          <w:rFonts w:ascii="Times New Roman" w:eastAsia="Times New Roman" w:hAnsi="Times New Roman" w:cs="Times New Roman"/>
          <w:color w:val="000000"/>
          <w:sz w:val="24"/>
          <w:szCs w:val="24"/>
          <w:lang w:eastAsia="ru-RU"/>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color w:val="000000"/>
          <w:sz w:val="24"/>
          <w:szCs w:val="24"/>
          <w:lang w:eastAsia="ru-RU"/>
        </w:rPr>
        <w:t>Оценка «2» (неудовлетворительно»)</w:t>
      </w:r>
      <w:r w:rsidRPr="004E69B0">
        <w:rPr>
          <w:rFonts w:ascii="Times New Roman" w:eastAsia="Times New Roman" w:hAnsi="Times New Roman" w:cs="Times New Roman"/>
          <w:color w:val="000000"/>
          <w:sz w:val="24"/>
          <w:szCs w:val="24"/>
          <w:lang w:eastAsia="ru-RU"/>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lang w:eastAsia="ru-RU"/>
        </w:rPr>
        <w:t>Оценивание письменной речи учащихся</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«5» («отлично»)</w:t>
      </w:r>
      <w:r w:rsidRPr="004E69B0">
        <w:rPr>
          <w:rFonts w:ascii="Times New Roman" w:eastAsia="Times New Roman" w:hAnsi="Times New Roman" w:cs="Times New Roman"/>
          <w:color w:val="000000"/>
          <w:sz w:val="24"/>
          <w:szCs w:val="24"/>
          <w:lang w:eastAsia="ru-RU"/>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w:t>
      </w:r>
      <w:r w:rsidRPr="004E69B0">
        <w:rPr>
          <w:rFonts w:ascii="Times New Roman" w:eastAsia="Times New Roman" w:hAnsi="Times New Roman" w:cs="Times New Roman"/>
          <w:color w:val="000000"/>
          <w:sz w:val="24"/>
          <w:szCs w:val="24"/>
          <w:lang w:eastAsia="ru-RU"/>
        </w:rPr>
        <w:lastRenderedPageBreak/>
        <w:t>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«4» («хорошо») </w:t>
      </w:r>
      <w:r w:rsidRPr="004E69B0">
        <w:rPr>
          <w:rFonts w:ascii="Times New Roman" w:eastAsia="Times New Roman" w:hAnsi="Times New Roman" w:cs="Times New Roman"/>
          <w:color w:val="000000"/>
          <w:sz w:val="24"/>
          <w:szCs w:val="24"/>
          <w:lang w:eastAsia="ru-RU"/>
        </w:rPr>
        <w:t xml:space="preserve">Коммуникативная задача решена, но лексико-грамматические погрешности, в том числе выходящих за базовый </w:t>
      </w:r>
      <w:proofErr w:type="gramStart"/>
      <w:r w:rsidRPr="004E69B0">
        <w:rPr>
          <w:rFonts w:ascii="Times New Roman" w:eastAsia="Times New Roman" w:hAnsi="Times New Roman" w:cs="Times New Roman"/>
          <w:color w:val="000000"/>
          <w:sz w:val="24"/>
          <w:szCs w:val="24"/>
          <w:lang w:eastAsia="ru-RU"/>
        </w:rPr>
        <w:t xml:space="preserve">уровень,   </w:t>
      </w:r>
      <w:proofErr w:type="gramEnd"/>
      <w:r w:rsidRPr="004E69B0">
        <w:rPr>
          <w:rFonts w:ascii="Times New Roman" w:eastAsia="Times New Roman" w:hAnsi="Times New Roman" w:cs="Times New Roman"/>
          <w:color w:val="000000"/>
          <w:sz w:val="24"/>
          <w:szCs w:val="24"/>
          <w:lang w:eastAsia="ru-RU"/>
        </w:rPr>
        <w:t>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«3» </w:t>
      </w:r>
      <w:r w:rsidRPr="004E69B0">
        <w:rPr>
          <w:rFonts w:ascii="Times New Roman" w:eastAsia="Times New Roman" w:hAnsi="Times New Roman" w:cs="Times New Roman"/>
          <w:color w:val="000000"/>
          <w:sz w:val="24"/>
          <w:szCs w:val="24"/>
          <w:lang w:eastAsia="ru-RU"/>
        </w:rPr>
        <w:t>(«</w:t>
      </w:r>
      <w:r w:rsidRPr="004E69B0">
        <w:rPr>
          <w:rFonts w:ascii="Times New Roman" w:eastAsia="Times New Roman" w:hAnsi="Times New Roman" w:cs="Times New Roman"/>
          <w:b/>
          <w:color w:val="000000"/>
          <w:sz w:val="24"/>
          <w:szCs w:val="24"/>
          <w:lang w:eastAsia="ru-RU"/>
        </w:rPr>
        <w:t>удовлетворительно»)</w:t>
      </w:r>
      <w:r w:rsidRPr="004E69B0">
        <w:rPr>
          <w:rFonts w:ascii="Times New Roman" w:eastAsia="Times New Roman" w:hAnsi="Times New Roman" w:cs="Times New Roman"/>
          <w:color w:val="000000"/>
          <w:sz w:val="24"/>
          <w:szCs w:val="24"/>
          <w:lang w:eastAsia="ru-RU"/>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4E69B0" w:rsidRPr="004E69B0" w:rsidRDefault="004E69B0" w:rsidP="004E69B0">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ru-RU"/>
        </w:rPr>
        <w:t xml:space="preserve"> «2» (неудовлетворительно»)</w:t>
      </w:r>
      <w:r w:rsidRPr="004E69B0">
        <w:rPr>
          <w:rFonts w:ascii="Times New Roman" w:eastAsia="Times New Roman" w:hAnsi="Times New Roman" w:cs="Times New Roman"/>
          <w:color w:val="000000"/>
          <w:sz w:val="24"/>
          <w:szCs w:val="24"/>
          <w:lang w:eastAsia="ru-RU"/>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 </w:t>
      </w:r>
      <w:r w:rsidRPr="004E69B0">
        <w:rPr>
          <w:rFonts w:ascii="Times New Roman" w:eastAsia="Times New Roman" w:hAnsi="Times New Roman" w:cs="Times New Roman"/>
          <w:b/>
          <w:bCs/>
          <w:color w:val="000000"/>
          <w:sz w:val="24"/>
          <w:szCs w:val="24"/>
          <w:lang w:eastAsia="ru-RU"/>
        </w:rPr>
        <w:t>1. </w:t>
      </w:r>
      <w:r w:rsidRPr="004E69B0">
        <w:rPr>
          <w:rFonts w:ascii="Times New Roman" w:eastAsia="Times New Roman" w:hAnsi="Times New Roman" w:cs="Times New Roman"/>
          <w:b/>
          <w:bCs/>
          <w:color w:val="000000"/>
          <w:sz w:val="24"/>
          <w:szCs w:val="24"/>
          <w:u w:val="single"/>
          <w:lang w:eastAsia="ru-RU"/>
        </w:rPr>
        <w:t>За письменные работы</w:t>
      </w:r>
      <w:r w:rsidRPr="004E69B0">
        <w:rPr>
          <w:rFonts w:ascii="Times New Roman" w:eastAsia="Times New Roman" w:hAnsi="Times New Roman" w:cs="Times New Roman"/>
          <w:color w:val="000000"/>
          <w:sz w:val="24"/>
          <w:szCs w:val="24"/>
          <w:lang w:eastAsia="ru-RU"/>
        </w:rPr>
        <w:t> (контрольные работы, самостоятельные работы, словарные диктанты) оценка вычисляется исходя из процента правильных ответов:</w:t>
      </w:r>
    </w:p>
    <w:tbl>
      <w:tblPr>
        <w:tblW w:w="10314" w:type="dxa"/>
        <w:tblLayout w:type="fixed"/>
        <w:tblCellMar>
          <w:left w:w="0" w:type="dxa"/>
          <w:right w:w="0" w:type="dxa"/>
        </w:tblCellMar>
        <w:tblLook w:val="00A0" w:firstRow="1" w:lastRow="0" w:firstColumn="1" w:lastColumn="0" w:noHBand="0" w:noVBand="0"/>
      </w:tblPr>
      <w:tblGrid>
        <w:gridCol w:w="2265"/>
        <w:gridCol w:w="2269"/>
        <w:gridCol w:w="2410"/>
        <w:gridCol w:w="3370"/>
      </w:tblGrid>
      <w:tr w:rsidR="004E69B0" w:rsidRPr="004E69B0" w:rsidTr="00AA7304">
        <w:tc>
          <w:tcPr>
            <w:tcW w:w="2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ind w:firstLine="568"/>
              <w:jc w:val="both"/>
              <w:rPr>
                <w:rFonts w:ascii="Times New Roman" w:eastAsia="Times New Roman" w:hAnsi="Times New Roman" w:cs="Times New Roman"/>
                <w:b/>
                <w:color w:val="000000"/>
                <w:sz w:val="24"/>
                <w:szCs w:val="24"/>
                <w:lang w:eastAsia="ru-RU"/>
              </w:rPr>
            </w:pPr>
            <w:bookmarkStart w:id="2" w:name="2208936fe5c044649a465f8bd8909ad916d52fdd"/>
            <w:bookmarkStart w:id="3" w:name="0"/>
            <w:bookmarkEnd w:id="2"/>
            <w:bookmarkEnd w:id="3"/>
            <w:r w:rsidRPr="004E69B0">
              <w:rPr>
                <w:rFonts w:ascii="Times New Roman" w:eastAsia="Times New Roman" w:hAnsi="Times New Roman" w:cs="Times New Roman"/>
                <w:b/>
                <w:color w:val="000000"/>
                <w:sz w:val="24"/>
                <w:szCs w:val="24"/>
                <w:lang w:eastAsia="ru-RU"/>
              </w:rPr>
              <w:t>Виды работ</w:t>
            </w:r>
          </w:p>
        </w:tc>
        <w:tc>
          <w:tcPr>
            <w:tcW w:w="226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b/>
                <w:color w:val="000000"/>
                <w:sz w:val="24"/>
                <w:szCs w:val="24"/>
                <w:lang w:eastAsia="ru-RU"/>
              </w:rPr>
            </w:pPr>
            <w:r w:rsidRPr="004E69B0">
              <w:rPr>
                <w:rFonts w:ascii="Times New Roman" w:eastAsia="Times New Roman" w:hAnsi="Times New Roman" w:cs="Times New Roman"/>
                <w:b/>
                <w:color w:val="000000"/>
                <w:sz w:val="24"/>
                <w:szCs w:val="24"/>
                <w:lang w:eastAsia="ru-RU"/>
              </w:rPr>
              <w:t>Оценка «3» («удовлетворительно»)</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b/>
                <w:color w:val="000000"/>
                <w:sz w:val="24"/>
                <w:szCs w:val="24"/>
                <w:lang w:eastAsia="ru-RU"/>
              </w:rPr>
            </w:pPr>
            <w:r w:rsidRPr="004E69B0">
              <w:rPr>
                <w:rFonts w:ascii="Times New Roman" w:eastAsia="Times New Roman" w:hAnsi="Times New Roman" w:cs="Times New Roman"/>
                <w:b/>
                <w:color w:val="000000"/>
                <w:sz w:val="24"/>
                <w:szCs w:val="24"/>
                <w:lang w:eastAsia="ru-RU"/>
              </w:rPr>
              <w:t>Оценка «4» («хорошо»)</w:t>
            </w:r>
          </w:p>
        </w:tc>
        <w:tc>
          <w:tcPr>
            <w:tcW w:w="33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b/>
                <w:color w:val="000000"/>
                <w:sz w:val="24"/>
                <w:szCs w:val="24"/>
                <w:lang w:eastAsia="ru-RU"/>
              </w:rPr>
            </w:pPr>
            <w:r w:rsidRPr="004E69B0">
              <w:rPr>
                <w:rFonts w:ascii="Times New Roman" w:eastAsia="Times New Roman" w:hAnsi="Times New Roman" w:cs="Times New Roman"/>
                <w:b/>
                <w:color w:val="000000"/>
                <w:sz w:val="24"/>
                <w:szCs w:val="24"/>
                <w:lang w:eastAsia="ru-RU"/>
              </w:rPr>
              <w:t>Оценка «5» («отлично»)</w:t>
            </w:r>
          </w:p>
        </w:tc>
      </w:tr>
      <w:tr w:rsidR="004E69B0" w:rsidRPr="004E69B0" w:rsidTr="00AA7304">
        <w:tc>
          <w:tcPr>
            <w:tcW w:w="2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b/>
                <w:color w:val="000000"/>
                <w:sz w:val="24"/>
                <w:szCs w:val="24"/>
                <w:lang w:eastAsia="ru-RU"/>
              </w:rPr>
            </w:pPr>
            <w:r w:rsidRPr="004E69B0">
              <w:rPr>
                <w:rFonts w:ascii="Times New Roman" w:eastAsia="Times New Roman" w:hAnsi="Times New Roman" w:cs="Times New Roman"/>
                <w:b/>
                <w:color w:val="000000"/>
                <w:sz w:val="24"/>
                <w:szCs w:val="24"/>
                <w:lang w:eastAsia="ru-RU"/>
              </w:rPr>
              <w:lastRenderedPageBreak/>
              <w:t>Контрольные работы</w:t>
            </w:r>
          </w:p>
        </w:tc>
        <w:tc>
          <w:tcPr>
            <w:tcW w:w="226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От 50% до 69%</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От 70% до 89%</w:t>
            </w:r>
          </w:p>
        </w:tc>
        <w:tc>
          <w:tcPr>
            <w:tcW w:w="33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От 90% до 100%</w:t>
            </w:r>
          </w:p>
        </w:tc>
      </w:tr>
      <w:tr w:rsidR="004E69B0" w:rsidRPr="004E69B0" w:rsidTr="00AA7304">
        <w:tc>
          <w:tcPr>
            <w:tcW w:w="2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b/>
                <w:color w:val="000000"/>
                <w:sz w:val="24"/>
                <w:szCs w:val="24"/>
                <w:lang w:eastAsia="ru-RU"/>
              </w:rPr>
            </w:pPr>
            <w:r w:rsidRPr="004E69B0">
              <w:rPr>
                <w:rFonts w:ascii="Times New Roman" w:eastAsia="Times New Roman" w:hAnsi="Times New Roman" w:cs="Times New Roman"/>
                <w:b/>
                <w:color w:val="000000"/>
                <w:sz w:val="24"/>
                <w:szCs w:val="24"/>
                <w:lang w:eastAsia="ru-RU"/>
              </w:rPr>
              <w:t>Самостоятельные работы, словарные диктанты</w:t>
            </w:r>
          </w:p>
        </w:tc>
        <w:tc>
          <w:tcPr>
            <w:tcW w:w="226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От 60% до 74%</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От 75% до 94%</w:t>
            </w:r>
          </w:p>
        </w:tc>
        <w:tc>
          <w:tcPr>
            <w:tcW w:w="33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4E69B0" w:rsidRPr="004E69B0" w:rsidRDefault="004E69B0" w:rsidP="004E69B0">
            <w:pPr>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От 95% до 100%</w:t>
            </w:r>
          </w:p>
        </w:tc>
      </w:tr>
    </w:tbl>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 </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color w:val="000000"/>
          <w:sz w:val="24"/>
          <w:szCs w:val="24"/>
          <w:lang w:eastAsia="ru-RU"/>
        </w:rPr>
        <w:t>2.</w:t>
      </w:r>
      <w:r w:rsidRPr="004E69B0">
        <w:rPr>
          <w:rFonts w:ascii="Times New Roman" w:eastAsia="Times New Roman" w:hAnsi="Times New Roman" w:cs="Times New Roman"/>
          <w:color w:val="000000"/>
          <w:sz w:val="24"/>
          <w:szCs w:val="24"/>
          <w:lang w:eastAsia="ru-RU"/>
        </w:rPr>
        <w:t> </w:t>
      </w:r>
      <w:r w:rsidRPr="004E69B0">
        <w:rPr>
          <w:rFonts w:ascii="Times New Roman" w:eastAsia="Times New Roman" w:hAnsi="Times New Roman" w:cs="Times New Roman"/>
          <w:b/>
          <w:bCs/>
          <w:color w:val="000000"/>
          <w:sz w:val="24"/>
          <w:szCs w:val="24"/>
          <w:u w:val="single"/>
          <w:lang w:eastAsia="ru-RU"/>
        </w:rPr>
        <w:t>Творческие письменные работы</w:t>
      </w:r>
      <w:r w:rsidRPr="004E69B0">
        <w:rPr>
          <w:rFonts w:ascii="Times New Roman" w:eastAsia="Times New Roman" w:hAnsi="Times New Roman" w:cs="Times New Roman"/>
          <w:color w:val="000000"/>
          <w:sz w:val="24"/>
          <w:szCs w:val="24"/>
          <w:lang w:eastAsia="ru-RU"/>
        </w:rPr>
        <w:t> (письма, разные виды сочинений) оцениваются по пяти критериям:</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ПРИ НЕУДОВЛЕТВОРИТЕЛЬНОЙ ОЦЕНКЕ ЗА С</w:t>
      </w:r>
      <w:r w:rsidR="00FC459D">
        <w:rPr>
          <w:rFonts w:ascii="Times New Roman" w:eastAsia="Times New Roman" w:hAnsi="Times New Roman" w:cs="Times New Roman"/>
          <w:color w:val="000000"/>
          <w:sz w:val="24"/>
          <w:szCs w:val="24"/>
          <w:lang w:eastAsia="ru-RU"/>
        </w:rPr>
        <w:t xml:space="preserve">ОДЕРЖАНИЕ ОСТАЛЬНЫЕ КРИТЕРИИ </w:t>
      </w:r>
      <w:proofErr w:type="gramStart"/>
      <w:r w:rsidR="00FC459D">
        <w:rPr>
          <w:rFonts w:ascii="Times New Roman" w:eastAsia="Times New Roman" w:hAnsi="Times New Roman" w:cs="Times New Roman"/>
          <w:color w:val="000000"/>
          <w:sz w:val="24"/>
          <w:szCs w:val="24"/>
          <w:lang w:eastAsia="ru-RU"/>
        </w:rPr>
        <w:t xml:space="preserve">НЕ </w:t>
      </w:r>
      <w:r w:rsidRPr="004E69B0">
        <w:rPr>
          <w:rFonts w:ascii="Times New Roman" w:eastAsia="Times New Roman" w:hAnsi="Times New Roman" w:cs="Times New Roman"/>
          <w:color w:val="000000"/>
          <w:sz w:val="24"/>
          <w:szCs w:val="24"/>
          <w:lang w:eastAsia="ru-RU"/>
        </w:rPr>
        <w:t>ОЦЕНИВАЮТСЯ</w:t>
      </w:r>
      <w:proofErr w:type="gramEnd"/>
      <w:r w:rsidRPr="004E69B0">
        <w:rPr>
          <w:rFonts w:ascii="Times New Roman" w:eastAsia="Times New Roman" w:hAnsi="Times New Roman" w:cs="Times New Roman"/>
          <w:color w:val="000000"/>
          <w:sz w:val="24"/>
          <w:szCs w:val="24"/>
          <w:lang w:eastAsia="ru-RU"/>
        </w:rPr>
        <w:t xml:space="preserve"> И РАБОТА ПОЛУЧАЕТ НЕУДОВЛЕТВОРИТЕЛЬНУЮ ОЦЕНКУ;</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в) Лексика (словарный запас соответствует поставленной задаче и требованиям данного года обучения языку);</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E69B0" w:rsidRPr="004E69B0" w:rsidRDefault="004E69B0" w:rsidP="004E69B0">
      <w:pPr>
        <w:shd w:val="clear" w:color="auto" w:fill="FFFFFF"/>
        <w:suppressAutoHyphens/>
        <w:spacing w:after="0" w:line="360" w:lineRule="auto"/>
        <w:ind w:firstLine="568"/>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E69B0" w:rsidRPr="004E69B0" w:rsidRDefault="004E69B0" w:rsidP="004E69B0">
      <w:pPr>
        <w:shd w:val="clear" w:color="auto" w:fill="FFFFFF"/>
        <w:suppressAutoHyphens/>
        <w:spacing w:after="0" w:line="360" w:lineRule="auto"/>
        <w:ind w:firstLine="680"/>
        <w:jc w:val="both"/>
        <w:rPr>
          <w:rFonts w:ascii="Times New Roman" w:eastAsia="Times New Roman" w:hAnsi="Times New Roman" w:cs="Times New Roman"/>
          <w:sz w:val="24"/>
          <w:szCs w:val="24"/>
          <w:lang w:eastAsia="ar-SA"/>
        </w:rPr>
      </w:pPr>
    </w:p>
    <w:p w:rsidR="004E69B0" w:rsidRDefault="004E69B0"/>
    <w:p w:rsidR="004E69B0" w:rsidRDefault="004E69B0"/>
    <w:p w:rsidR="004E69B0" w:rsidRPr="00FC459D" w:rsidRDefault="004E69B0" w:rsidP="004E69B0">
      <w:pPr>
        <w:numPr>
          <w:ilvl w:val="5"/>
          <w:numId w:val="0"/>
        </w:numPr>
        <w:tabs>
          <w:tab w:val="num" w:pos="142"/>
        </w:tabs>
        <w:suppressAutoHyphens/>
        <w:spacing w:after="0" w:line="360" w:lineRule="auto"/>
        <w:ind w:left="18" w:hanging="18"/>
        <w:jc w:val="center"/>
        <w:outlineLvl w:val="5"/>
        <w:rPr>
          <w:rFonts w:ascii="Calibri" w:eastAsia="Times New Roman" w:hAnsi="Calibri" w:cs="Times New Roman"/>
          <w:b/>
          <w:bCs/>
          <w:sz w:val="24"/>
          <w:szCs w:val="24"/>
          <w:u w:val="single"/>
          <w:lang w:val="x-none" w:eastAsia="ar-SA"/>
        </w:rPr>
      </w:pPr>
      <w:r w:rsidRPr="00FC459D">
        <w:rPr>
          <w:rFonts w:ascii="Times New Roman" w:eastAsia="Times New Roman" w:hAnsi="Times New Roman" w:cs="Times New Roman"/>
          <w:b/>
          <w:sz w:val="24"/>
          <w:szCs w:val="24"/>
          <w:u w:val="single"/>
          <w:lang w:val="x-none" w:eastAsia="ar-SA"/>
        </w:rPr>
        <w:t xml:space="preserve">Критерии оценивания учебной деятельности обучающихся основной школы </w:t>
      </w:r>
      <w:r w:rsidRPr="00FC459D">
        <w:rPr>
          <w:rFonts w:ascii="Times New Roman" w:eastAsia="Times New Roman" w:hAnsi="Times New Roman" w:cs="Times New Roman"/>
          <w:b/>
          <w:bCs/>
          <w:sz w:val="24"/>
          <w:szCs w:val="24"/>
          <w:u w:val="single"/>
          <w:lang w:val="x-none" w:eastAsia="ar-SA"/>
        </w:rPr>
        <w:t>по родному языку и литературе</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Критерии оценивания призваны обеспечить одинаковые требования к знаниям, умениям и навыкам учащихся по родному языку. В них устанавливаются: 1) единые критерии оценки различных сторон владения устной и письменной формами родного </w:t>
      </w:r>
      <w:proofErr w:type="gramStart"/>
      <w:r w:rsidRPr="004E69B0">
        <w:rPr>
          <w:rFonts w:ascii="Times New Roman" w:eastAsia="Times New Roman" w:hAnsi="Times New Roman" w:cs="Times New Roman"/>
          <w:sz w:val="24"/>
          <w:szCs w:val="24"/>
          <w:lang w:eastAsia="ar-SA"/>
        </w:rPr>
        <w:t>языка  (</w:t>
      </w:r>
      <w:proofErr w:type="gramEnd"/>
      <w:r w:rsidRPr="004E69B0">
        <w:rPr>
          <w:rFonts w:ascii="Times New Roman" w:eastAsia="Times New Roman" w:hAnsi="Times New Roman" w:cs="Times New Roman"/>
          <w:sz w:val="24"/>
          <w:szCs w:val="24"/>
          <w:lang w:eastAsia="ar-SA"/>
        </w:rPr>
        <w:t xml:space="preserve">критерии оценки орфографической и пунктуационной грамотности, языкового оформления связного высказывания, содержания высказывания); 2) единые нормативы </w:t>
      </w:r>
      <w:r w:rsidRPr="004E69B0">
        <w:rPr>
          <w:rFonts w:ascii="Times New Roman" w:eastAsia="Times New Roman" w:hAnsi="Times New Roman" w:cs="Times New Roman"/>
          <w:sz w:val="24"/>
          <w:szCs w:val="24"/>
          <w:lang w:eastAsia="ar-SA"/>
        </w:rPr>
        <w:lastRenderedPageBreak/>
        <w:t>оценки знаний, умений и навыков; 3) объем различных видов контрольных работ; 4) количество отметок за различные виды контрольных работ.</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Ученикам предъявляются требования только к таким умениям и навыкам, над которыми они работали или работают к моменту проверки. На уроках родного языка проверяются: 1) знание полученных сведений о языке; 2) орфографические и пунктуационные навыки; 3) речевые умения.</w:t>
      </w:r>
    </w:p>
    <w:p w:rsidR="004E69B0" w:rsidRPr="004E69B0" w:rsidRDefault="004E69B0" w:rsidP="004E69B0">
      <w:pPr>
        <w:suppressAutoHyphens/>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Оценка устных ответов учащихся</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Устный опрос является одним из основных способов учета знаний учета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b/>
          <w:sz w:val="24"/>
          <w:szCs w:val="24"/>
          <w:lang w:val="x-none" w:eastAsia="ar-SA"/>
        </w:rPr>
      </w:pPr>
      <w:r w:rsidRPr="004E69B0">
        <w:rPr>
          <w:rFonts w:ascii="Times New Roman" w:eastAsia="Times New Roman" w:hAnsi="Times New Roman" w:cs="Times New Roman"/>
          <w:sz w:val="24"/>
          <w:szCs w:val="24"/>
          <w:lang w:val="x-none" w:eastAsia="ar-SA"/>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4E69B0" w:rsidRPr="004E69B0" w:rsidRDefault="004E69B0" w:rsidP="004E69B0">
      <w:pPr>
        <w:suppressAutoHyphens/>
        <w:spacing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4E69B0" w:rsidRPr="004E69B0" w:rsidRDefault="004E69B0" w:rsidP="004E69B0">
      <w:pPr>
        <w:suppressAutoHyphens/>
        <w:spacing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E69B0" w:rsidRPr="004E69B0" w:rsidRDefault="004E69B0" w:rsidP="004E69B0">
      <w:pPr>
        <w:suppressAutoHyphens/>
        <w:spacing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4E69B0" w:rsidRPr="004E69B0" w:rsidRDefault="004E69B0" w:rsidP="004E69B0">
      <w:pPr>
        <w:suppressAutoHyphens/>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(«неудовлетворительно»)</w:t>
      </w:r>
      <w:r w:rsidRPr="004E69B0">
        <w:rPr>
          <w:rFonts w:ascii="Times New Roman" w:eastAsia="Times New Roman" w:hAnsi="Times New Roman" w:cs="Times New Roman"/>
          <w:sz w:val="24"/>
          <w:szCs w:val="24"/>
          <w:lang w:eastAsia="ar-SA"/>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b/>
          <w:sz w:val="24"/>
          <w:szCs w:val="24"/>
          <w:lang w:val="x-none" w:eastAsia="ar-SA"/>
        </w:rPr>
      </w:pPr>
      <w:r w:rsidRPr="004E69B0">
        <w:rPr>
          <w:rFonts w:ascii="Times New Roman" w:eastAsia="Times New Roman" w:hAnsi="Times New Roman" w:cs="Times New Roman"/>
          <w:b/>
          <w:sz w:val="24"/>
          <w:szCs w:val="24"/>
          <w:lang w:val="x-none" w:eastAsia="ar-SA"/>
        </w:rPr>
        <w:t>Отметка («5», «4», «3»)</w:t>
      </w:r>
      <w:r w:rsidRPr="004E69B0">
        <w:rPr>
          <w:rFonts w:ascii="Times New Roman" w:eastAsia="Times New Roman" w:hAnsi="Times New Roman" w:cs="Times New Roman"/>
          <w:sz w:val="24"/>
          <w:szCs w:val="24"/>
          <w:lang w:val="x-none" w:eastAsia="ar-SA"/>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w:t>
      </w:r>
      <w:r w:rsidRPr="004E69B0">
        <w:rPr>
          <w:rFonts w:ascii="Times New Roman" w:eastAsia="Times New Roman" w:hAnsi="Times New Roman" w:cs="Times New Roman"/>
          <w:sz w:val="24"/>
          <w:szCs w:val="24"/>
          <w:lang w:val="x-none" w:eastAsia="ar-SA"/>
        </w:rPr>
        <w:lastRenderedPageBreak/>
        <w:t>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E69B0" w:rsidRPr="004E69B0" w:rsidRDefault="004E69B0" w:rsidP="004E69B0">
      <w:pPr>
        <w:suppressAutoHyphens/>
        <w:spacing w:after="0" w:line="360" w:lineRule="auto"/>
        <w:jc w:val="both"/>
        <w:rPr>
          <w:rFonts w:ascii="Times New Roman" w:eastAsia="Times New Roman" w:hAnsi="Times New Roman" w:cs="Times New Roman"/>
          <w:sz w:val="24"/>
          <w:szCs w:val="24"/>
          <w:lang w:val="x-none" w:eastAsia="ar-SA"/>
        </w:rPr>
      </w:pPr>
      <w:r w:rsidRPr="004E69B0">
        <w:rPr>
          <w:rFonts w:ascii="Times New Roman" w:eastAsia="Times New Roman" w:hAnsi="Times New Roman" w:cs="Times New Roman"/>
          <w:b/>
          <w:sz w:val="24"/>
          <w:szCs w:val="24"/>
          <w:lang w:val="x-none" w:eastAsia="ar-SA"/>
        </w:rPr>
        <w:t>Оценка диктантов</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Объем диктанта устанавливается: для 5 класса – 20-30 слов, для 6 класса – 30-40, для 7 – 30-50, для 8 – 40- 70, для 9 – 40-60 слов. (При подсчете слов учитываются как самостоятельные, так и служебные слова.)</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Словарный диктант</w:t>
      </w:r>
      <w:r w:rsidRPr="004E69B0">
        <w:rPr>
          <w:rFonts w:ascii="Times New Roman" w:eastAsia="Times New Roman" w:hAnsi="Times New Roman" w:cs="Times New Roman"/>
          <w:b/>
          <w:sz w:val="24"/>
          <w:szCs w:val="24"/>
          <w:lang w:eastAsia="ar-SA"/>
        </w:rPr>
        <w:t xml:space="preserve"> </w:t>
      </w:r>
      <w:r w:rsidRPr="004E69B0">
        <w:rPr>
          <w:rFonts w:ascii="Times New Roman" w:eastAsia="Times New Roman" w:hAnsi="Times New Roman" w:cs="Times New Roman"/>
          <w:sz w:val="24"/>
          <w:szCs w:val="24"/>
          <w:lang w:eastAsia="ar-SA"/>
        </w:rPr>
        <w:t xml:space="preserve">проверяет усвоение слов с непроверяемыми и </w:t>
      </w:r>
      <w:proofErr w:type="spellStart"/>
      <w:r w:rsidRPr="004E69B0">
        <w:rPr>
          <w:rFonts w:ascii="Times New Roman" w:eastAsia="Times New Roman" w:hAnsi="Times New Roman" w:cs="Times New Roman"/>
          <w:sz w:val="24"/>
          <w:szCs w:val="24"/>
          <w:lang w:eastAsia="ar-SA"/>
        </w:rPr>
        <w:t>труднопроверяемыми</w:t>
      </w:r>
      <w:proofErr w:type="spellEnd"/>
      <w:r w:rsidRPr="004E69B0">
        <w:rPr>
          <w:rFonts w:ascii="Times New Roman" w:eastAsia="Times New Roman" w:hAnsi="Times New Roman" w:cs="Times New Roman"/>
          <w:sz w:val="24"/>
          <w:szCs w:val="24"/>
          <w:lang w:eastAsia="ar-SA"/>
        </w:rPr>
        <w:t xml:space="preserve"> орфограммами. Он может состоять из следующего количества слов: для 5 класса – 10-15, для 6 класса – 15-20 слов, для 7 класса -25-30, для 8 класса – 30-35, для 9 класса – 35-40 слов.</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4E69B0">
        <w:rPr>
          <w:rFonts w:ascii="Times New Roman" w:eastAsia="Times New Roman" w:hAnsi="Times New Roman" w:cs="Times New Roman"/>
          <w:sz w:val="24"/>
          <w:szCs w:val="24"/>
          <w:lang w:eastAsia="ar-SA"/>
        </w:rPr>
        <w:t>труднопроверяемыми</w:t>
      </w:r>
      <w:proofErr w:type="spellEnd"/>
      <w:r w:rsidRPr="004E69B0">
        <w:rPr>
          <w:rFonts w:ascii="Times New Roman" w:eastAsia="Times New Roman" w:hAnsi="Times New Roman" w:cs="Times New Roman"/>
          <w:sz w:val="24"/>
          <w:szCs w:val="24"/>
          <w:lang w:eastAsia="ar-SA"/>
        </w:rPr>
        <w:t xml:space="preserve"> написаниями, правописанию которых ученики специально обучались.</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До конца первой четверти (а в 5 классе – до конца первого полугодия) сохраняется объем текста, рекомендованный для предыдущего класса.</w:t>
      </w:r>
    </w:p>
    <w:p w:rsidR="004E69B0" w:rsidRPr="004E69B0" w:rsidRDefault="004E69B0" w:rsidP="004E69B0">
      <w:pPr>
        <w:suppressAutoHyphens/>
        <w:spacing w:after="0" w:line="360" w:lineRule="auto"/>
        <w:ind w:firstLine="68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оценке диктанта исправляются, но не учитываются орфографические и пунктуационные ошибки:</w:t>
      </w:r>
    </w:p>
    <w:p w:rsidR="004E69B0" w:rsidRPr="004E69B0" w:rsidRDefault="004E69B0" w:rsidP="004E69B0">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переносе слов;</w:t>
      </w:r>
    </w:p>
    <w:p w:rsidR="004E69B0" w:rsidRPr="004E69B0" w:rsidRDefault="004E69B0" w:rsidP="004E69B0">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На правила, которые не включены в школьную программу;</w:t>
      </w:r>
    </w:p>
    <w:p w:rsidR="004E69B0" w:rsidRPr="004E69B0" w:rsidRDefault="004E69B0" w:rsidP="004E69B0">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На еще не изученные правила;</w:t>
      </w:r>
    </w:p>
    <w:p w:rsidR="004E69B0" w:rsidRPr="004E69B0" w:rsidRDefault="004E69B0" w:rsidP="004E69B0">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словах с непроверяемыми написаниями, над которыми не проводилась специальная работа;</w:t>
      </w:r>
    </w:p>
    <w:p w:rsidR="004E69B0" w:rsidRPr="004E69B0" w:rsidRDefault="004E69B0" w:rsidP="004E69B0">
      <w:pPr>
        <w:numPr>
          <w:ilvl w:val="0"/>
          <w:numId w:val="7"/>
        </w:numPr>
        <w:suppressAutoHyphens/>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передаче авторской пунктуации.</w:t>
      </w:r>
    </w:p>
    <w:p w:rsidR="004E69B0" w:rsidRPr="004E69B0" w:rsidRDefault="004E69B0" w:rsidP="004E69B0">
      <w:pPr>
        <w:suppressAutoHyphens/>
        <w:spacing w:after="0" w:line="360" w:lineRule="auto"/>
        <w:ind w:right="-185" w:firstLine="720"/>
        <w:jc w:val="both"/>
        <w:rPr>
          <w:rFonts w:ascii="Times New Roman" w:eastAsia="Times New Roman" w:hAnsi="Times New Roman" w:cs="Times New Roman"/>
          <w:sz w:val="24"/>
          <w:szCs w:val="24"/>
          <w:lang w:val="x-none" w:eastAsia="ar-SA"/>
        </w:rPr>
      </w:pPr>
      <w:r w:rsidRPr="004E69B0">
        <w:rPr>
          <w:rFonts w:ascii="Times New Roman" w:eastAsia="Times New Roman" w:hAnsi="Times New Roman" w:cs="Times New Roman"/>
          <w:sz w:val="24"/>
          <w:szCs w:val="24"/>
          <w:lang w:val="x-none" w:eastAsia="ar-SA"/>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E69B0" w:rsidRPr="004E69B0" w:rsidRDefault="004E69B0" w:rsidP="004E69B0">
      <w:pPr>
        <w:suppressAutoHyphens/>
        <w:spacing w:after="0" w:line="360" w:lineRule="auto"/>
        <w:ind w:right="-185" w:firstLine="720"/>
        <w:jc w:val="both"/>
        <w:rPr>
          <w:rFonts w:ascii="Times New Roman" w:eastAsia="Times New Roman" w:hAnsi="Times New Roman" w:cs="Times New Roman"/>
          <w:b/>
          <w:sz w:val="24"/>
          <w:szCs w:val="24"/>
          <w:lang w:val="x-none" w:eastAsia="ar-SA"/>
        </w:rPr>
      </w:pPr>
      <w:r w:rsidRPr="004E69B0">
        <w:rPr>
          <w:rFonts w:ascii="Times New Roman" w:eastAsia="Times New Roman" w:hAnsi="Times New Roman" w:cs="Times New Roman"/>
          <w:sz w:val="24"/>
          <w:szCs w:val="24"/>
          <w:lang w:val="x-none" w:eastAsia="ar-SA"/>
        </w:rPr>
        <w:t>Первые три однотипные ошибки считаются за одну ошибку, каждая следующая подобная ошибка учитывается как самостоятельная.</w:t>
      </w:r>
    </w:p>
    <w:p w:rsidR="004E69B0" w:rsidRPr="004E69B0" w:rsidRDefault="004E69B0" w:rsidP="004E69B0">
      <w:pPr>
        <w:suppressAutoHyphens/>
        <w:spacing w:after="0" w:line="360" w:lineRule="auto"/>
        <w:ind w:left="36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Примечание</w:t>
      </w:r>
      <w:r w:rsidRPr="004E69B0">
        <w:rPr>
          <w:rFonts w:ascii="Times New Roman" w:eastAsia="Times New Roman" w:hAnsi="Times New Roman" w:cs="Times New Roman"/>
          <w:sz w:val="24"/>
          <w:szCs w:val="24"/>
          <w:lang w:eastAsia="ar-SA"/>
        </w:rPr>
        <w:t>. Если в одном непроверяемом слове допущены 2 и более ошибок, то все они считаются за одну ошибку.</w:t>
      </w:r>
    </w:p>
    <w:p w:rsidR="004E69B0" w:rsidRPr="004E69B0" w:rsidRDefault="004E69B0" w:rsidP="004E69B0">
      <w:pPr>
        <w:suppressAutoHyphens/>
        <w:spacing w:after="0" w:line="360" w:lineRule="auto"/>
        <w:ind w:right="-185" w:firstLine="720"/>
        <w:jc w:val="both"/>
        <w:rPr>
          <w:rFonts w:ascii="Times New Roman" w:eastAsia="Times New Roman" w:hAnsi="Times New Roman" w:cs="Times New Roman"/>
          <w:b/>
          <w:sz w:val="24"/>
          <w:szCs w:val="24"/>
          <w:lang w:val="x-none" w:eastAsia="ar-SA"/>
        </w:rPr>
      </w:pPr>
      <w:r w:rsidRPr="004E69B0">
        <w:rPr>
          <w:rFonts w:ascii="Times New Roman" w:eastAsia="Times New Roman" w:hAnsi="Times New Roman" w:cs="Times New Roman"/>
          <w:sz w:val="24"/>
          <w:szCs w:val="24"/>
          <w:lang w:val="x-none" w:eastAsia="ar-SA"/>
        </w:rPr>
        <w:lastRenderedPageBreak/>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4E69B0" w:rsidRPr="004E69B0" w:rsidRDefault="004E69B0" w:rsidP="004E69B0">
      <w:pPr>
        <w:suppressAutoHyphens/>
        <w:spacing w:after="0" w:line="360" w:lineRule="auto"/>
        <w:ind w:right="-185" w:firstLine="720"/>
        <w:jc w:val="both"/>
        <w:rPr>
          <w:rFonts w:ascii="Times New Roman" w:eastAsia="Times New Roman" w:hAnsi="Times New Roman" w:cs="Times New Roman"/>
          <w:b/>
          <w:sz w:val="24"/>
          <w:szCs w:val="24"/>
          <w:lang w:val="x-none" w:eastAsia="ar-SA"/>
        </w:rPr>
      </w:pPr>
      <w:r w:rsidRPr="004E69B0">
        <w:rPr>
          <w:rFonts w:ascii="Times New Roman" w:eastAsia="Times New Roman" w:hAnsi="Times New Roman" w:cs="Times New Roman"/>
          <w:b/>
          <w:sz w:val="24"/>
          <w:szCs w:val="24"/>
          <w:lang w:val="x-none" w:eastAsia="ar-SA"/>
        </w:rPr>
        <w:t>Диктант оценивается одной отметкой.</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«5»</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(«отлично»)</w:t>
      </w:r>
      <w:r w:rsidRPr="004E69B0">
        <w:rPr>
          <w:rFonts w:ascii="Times New Roman" w:eastAsia="Times New Roman" w:hAnsi="Times New Roman" w:cs="Times New Roman"/>
          <w:sz w:val="24"/>
          <w:szCs w:val="24"/>
          <w:lang w:eastAsia="ar-SA"/>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4E69B0" w:rsidRPr="004E69B0" w:rsidRDefault="004E69B0" w:rsidP="004E69B0">
      <w:pPr>
        <w:suppressAutoHyphens/>
        <w:spacing w:after="0" w:line="360" w:lineRule="auto"/>
        <w:ind w:left="36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4E69B0" w:rsidRPr="004E69B0" w:rsidRDefault="004E69B0" w:rsidP="004E69B0">
      <w:pPr>
        <w:suppressAutoHyphens/>
        <w:spacing w:after="0" w:line="360" w:lineRule="auto"/>
        <w:ind w:left="36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4E69B0" w:rsidRPr="004E69B0" w:rsidRDefault="004E69B0" w:rsidP="004E69B0">
      <w:pPr>
        <w:suppressAutoHyphens/>
        <w:spacing w:after="0" w:line="360" w:lineRule="auto"/>
        <w:ind w:right="-185" w:firstLine="720"/>
        <w:jc w:val="both"/>
        <w:rPr>
          <w:rFonts w:ascii="Times New Roman" w:eastAsia="Times New Roman" w:hAnsi="Times New Roman" w:cs="Times New Roman"/>
          <w:b/>
          <w:sz w:val="24"/>
          <w:szCs w:val="24"/>
          <w:lang w:val="x-none" w:eastAsia="ar-SA"/>
        </w:rPr>
      </w:pPr>
      <w:r w:rsidRPr="004E69B0">
        <w:rPr>
          <w:rFonts w:ascii="Times New Roman" w:eastAsia="Times New Roman" w:hAnsi="Times New Roman" w:cs="Times New Roman"/>
          <w:sz w:val="24"/>
          <w:szCs w:val="24"/>
          <w:lang w:val="x-none" w:eastAsia="ar-SA"/>
        </w:rPr>
        <w:t>При оценке выполнения дополнительных заданий рекомендуется руководствоваться следующим:</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«5</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(«отлично»)</w:t>
      </w:r>
      <w:r w:rsidRPr="004E69B0">
        <w:rPr>
          <w:rFonts w:ascii="Times New Roman" w:eastAsia="Times New Roman" w:hAnsi="Times New Roman" w:cs="Times New Roman"/>
          <w:sz w:val="24"/>
          <w:szCs w:val="24"/>
          <w:lang w:eastAsia="ar-SA"/>
        </w:rPr>
        <w:t xml:space="preserve"> ставится, если ученик выполнил все задания верно.</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ученик выполнил правильно не менее ¾ задания.</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«3»</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(«удовлетворительно»)</w:t>
      </w:r>
      <w:r w:rsidRPr="004E69B0">
        <w:rPr>
          <w:rFonts w:ascii="Times New Roman" w:eastAsia="Times New Roman" w:hAnsi="Times New Roman" w:cs="Times New Roman"/>
          <w:sz w:val="24"/>
          <w:szCs w:val="24"/>
          <w:lang w:eastAsia="ar-SA"/>
        </w:rPr>
        <w:t xml:space="preserve"> ставится за работу, в которой правильно выполнено не менее половины заданий.</w:t>
      </w:r>
    </w:p>
    <w:p w:rsidR="004E69B0" w:rsidRPr="004E69B0" w:rsidRDefault="004E69B0" w:rsidP="004E69B0">
      <w:pPr>
        <w:suppressAutoHyphens/>
        <w:spacing w:after="0" w:line="360" w:lineRule="auto"/>
        <w:ind w:left="36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lastRenderedPageBreak/>
        <w:t>Отметка «2» («неудовлетворительно»)</w:t>
      </w:r>
      <w:r w:rsidRPr="004E69B0">
        <w:rPr>
          <w:rFonts w:ascii="Times New Roman" w:eastAsia="Times New Roman" w:hAnsi="Times New Roman" w:cs="Times New Roman"/>
          <w:sz w:val="24"/>
          <w:szCs w:val="24"/>
          <w:lang w:eastAsia="ar-SA"/>
        </w:rPr>
        <w:t xml:space="preserve"> ставится за работу, в которой не выполнено более половины заданий.</w:t>
      </w:r>
    </w:p>
    <w:p w:rsidR="004E69B0" w:rsidRPr="004E69B0" w:rsidRDefault="004E69B0" w:rsidP="004E69B0">
      <w:pPr>
        <w:suppressAutoHyphens/>
        <w:spacing w:after="0" w:line="360" w:lineRule="auto"/>
        <w:ind w:right="-185" w:firstLine="720"/>
        <w:jc w:val="both"/>
        <w:rPr>
          <w:rFonts w:ascii="Times New Roman" w:eastAsia="Times New Roman" w:hAnsi="Times New Roman" w:cs="Times New Roman"/>
          <w:sz w:val="24"/>
          <w:szCs w:val="24"/>
          <w:lang w:val="x-none" w:eastAsia="ar-SA"/>
        </w:rPr>
      </w:pPr>
      <w:r w:rsidRPr="004E69B0">
        <w:rPr>
          <w:rFonts w:ascii="Times New Roman" w:eastAsia="Times New Roman" w:hAnsi="Times New Roman" w:cs="Times New Roman"/>
          <w:sz w:val="24"/>
          <w:szCs w:val="24"/>
          <w:lang w:val="x-none" w:eastAsia="ar-SA"/>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При оценке </w:t>
      </w:r>
      <w:r w:rsidRPr="004E69B0">
        <w:rPr>
          <w:rFonts w:ascii="Times New Roman" w:eastAsia="Times New Roman" w:hAnsi="Times New Roman" w:cs="Times New Roman"/>
          <w:b/>
          <w:sz w:val="24"/>
          <w:szCs w:val="24"/>
          <w:lang w:eastAsia="ar-SA"/>
        </w:rPr>
        <w:t>словарного диктанта</w:t>
      </w:r>
      <w:r w:rsidRPr="004E69B0">
        <w:rPr>
          <w:rFonts w:ascii="Times New Roman" w:eastAsia="Times New Roman" w:hAnsi="Times New Roman" w:cs="Times New Roman"/>
          <w:sz w:val="24"/>
          <w:szCs w:val="24"/>
          <w:lang w:eastAsia="ar-SA"/>
        </w:rPr>
        <w:t xml:space="preserve"> рекомендуется руководствоваться следующим:</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«5»</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(«отлично»)</w:t>
      </w:r>
      <w:r w:rsidRPr="004E69B0">
        <w:rPr>
          <w:rFonts w:ascii="Times New Roman" w:eastAsia="Times New Roman" w:hAnsi="Times New Roman" w:cs="Times New Roman"/>
          <w:sz w:val="24"/>
          <w:szCs w:val="24"/>
          <w:lang w:eastAsia="ar-SA"/>
        </w:rPr>
        <w:t xml:space="preserve"> ставится за диктант, в котором нет ошибок.</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«4»</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(«хорошо»)</w:t>
      </w:r>
      <w:r w:rsidRPr="004E69B0">
        <w:rPr>
          <w:rFonts w:ascii="Times New Roman" w:eastAsia="Times New Roman" w:hAnsi="Times New Roman" w:cs="Times New Roman"/>
          <w:sz w:val="24"/>
          <w:szCs w:val="24"/>
          <w:lang w:eastAsia="ar-SA"/>
        </w:rPr>
        <w:t xml:space="preserve"> ставится за диктант, в котором ученик допустил 1-2 ошибки.</w:t>
      </w:r>
    </w:p>
    <w:p w:rsidR="004E69B0" w:rsidRPr="004E69B0" w:rsidRDefault="004E69B0" w:rsidP="004E69B0">
      <w:pPr>
        <w:suppressAutoHyphens/>
        <w:spacing w:after="0" w:line="360" w:lineRule="auto"/>
        <w:ind w:left="360"/>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«3»</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(«удовлетворительно»)</w:t>
      </w:r>
      <w:r w:rsidRPr="004E69B0">
        <w:rPr>
          <w:rFonts w:ascii="Times New Roman" w:eastAsia="Times New Roman" w:hAnsi="Times New Roman" w:cs="Times New Roman"/>
          <w:sz w:val="24"/>
          <w:szCs w:val="24"/>
          <w:lang w:eastAsia="ar-SA"/>
        </w:rPr>
        <w:t xml:space="preserve"> ставится за диктант, в котором допущено 3-4 ошибки.</w:t>
      </w:r>
    </w:p>
    <w:p w:rsidR="004E69B0" w:rsidRPr="004E69B0" w:rsidRDefault="004E69B0" w:rsidP="004E69B0">
      <w:pPr>
        <w:suppressAutoHyphens/>
        <w:spacing w:after="0" w:line="360" w:lineRule="auto"/>
        <w:ind w:left="360"/>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(«неудовлетворительно»)</w:t>
      </w:r>
      <w:r w:rsidRPr="004E69B0">
        <w:rPr>
          <w:rFonts w:ascii="Times New Roman" w:eastAsia="Times New Roman" w:hAnsi="Times New Roman" w:cs="Times New Roman"/>
          <w:sz w:val="24"/>
          <w:szCs w:val="24"/>
          <w:lang w:eastAsia="ar-SA"/>
        </w:rPr>
        <w:t xml:space="preserve"> ставится за диктант, в котором допущено до 7 ошибок. </w:t>
      </w:r>
    </w:p>
    <w:p w:rsidR="004E69B0" w:rsidRPr="004E69B0" w:rsidRDefault="004E69B0" w:rsidP="004E69B0">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val="tt-RU" w:eastAsia="ar-SA"/>
        </w:rPr>
        <w:t>При оценке</w:t>
      </w:r>
      <w:r w:rsidRPr="004E69B0">
        <w:rPr>
          <w:rFonts w:ascii="Times New Roman" w:eastAsia="Times New Roman" w:hAnsi="Times New Roman" w:cs="Times New Roman"/>
          <w:b/>
          <w:sz w:val="24"/>
          <w:szCs w:val="24"/>
          <w:lang w:val="tt-RU" w:eastAsia="ar-SA"/>
        </w:rPr>
        <w:t xml:space="preserve"> тестов </w:t>
      </w:r>
      <w:r w:rsidRPr="004E69B0">
        <w:rPr>
          <w:rFonts w:ascii="Times New Roman" w:eastAsia="Times New Roman" w:hAnsi="Times New Roman" w:cs="Times New Roman"/>
          <w:sz w:val="24"/>
          <w:szCs w:val="24"/>
          <w:lang w:eastAsia="ar-SA"/>
        </w:rPr>
        <w:t>рекомендуется руководствоваться следующим:</w:t>
      </w:r>
    </w:p>
    <w:p w:rsidR="004E69B0" w:rsidRPr="004E69B0" w:rsidRDefault="004E69B0" w:rsidP="004E69B0">
      <w:pPr>
        <w:suppressAutoHyphens/>
        <w:spacing w:after="0" w:line="360" w:lineRule="auto"/>
        <w:ind w:firstLine="426"/>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w:t>
      </w:r>
      <w:r w:rsidRPr="004E69B0">
        <w:rPr>
          <w:rFonts w:ascii="Times New Roman" w:eastAsia="Times New Roman" w:hAnsi="Times New Roman" w:cs="Times New Roman"/>
          <w:sz w:val="24"/>
          <w:szCs w:val="24"/>
          <w:lang w:eastAsia="ar-SA"/>
        </w:rPr>
        <w:t xml:space="preserve"> ставится от 90% до 100%</w:t>
      </w:r>
    </w:p>
    <w:p w:rsidR="004E69B0" w:rsidRPr="004E69B0" w:rsidRDefault="004E69B0" w:rsidP="004E69B0">
      <w:pPr>
        <w:suppressAutoHyphens/>
        <w:spacing w:after="0" w:line="360" w:lineRule="auto"/>
        <w:ind w:firstLine="426"/>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w:t>
      </w:r>
      <w:r w:rsidRPr="004E69B0">
        <w:rPr>
          <w:rFonts w:ascii="Times New Roman" w:eastAsia="Times New Roman" w:hAnsi="Times New Roman" w:cs="Times New Roman"/>
          <w:sz w:val="24"/>
          <w:szCs w:val="24"/>
          <w:lang w:eastAsia="ar-SA"/>
        </w:rPr>
        <w:t xml:space="preserve"> ставится от 60% до 89%</w:t>
      </w:r>
    </w:p>
    <w:p w:rsidR="004E69B0" w:rsidRPr="004E69B0" w:rsidRDefault="004E69B0" w:rsidP="004E69B0">
      <w:pPr>
        <w:suppressAutoHyphens/>
        <w:spacing w:after="0" w:line="360" w:lineRule="auto"/>
        <w:ind w:firstLine="426"/>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w:t>
      </w:r>
      <w:r w:rsidRPr="004E69B0">
        <w:rPr>
          <w:rFonts w:ascii="Times New Roman" w:eastAsia="Times New Roman" w:hAnsi="Times New Roman" w:cs="Times New Roman"/>
          <w:sz w:val="24"/>
          <w:szCs w:val="24"/>
          <w:lang w:eastAsia="ar-SA"/>
        </w:rPr>
        <w:t xml:space="preserve"> ставится от 30% до 59%</w:t>
      </w:r>
      <w:r w:rsidRPr="004E69B0">
        <w:rPr>
          <w:rFonts w:ascii="Times New Roman" w:eastAsia="Times New Roman" w:hAnsi="Times New Roman" w:cs="Times New Roman"/>
          <w:b/>
          <w:sz w:val="24"/>
          <w:szCs w:val="24"/>
          <w:lang w:eastAsia="ar-SA"/>
        </w:rPr>
        <w:t>.</w:t>
      </w:r>
    </w:p>
    <w:p w:rsidR="004E69B0" w:rsidRPr="004E69B0" w:rsidRDefault="004E69B0" w:rsidP="004E69B0">
      <w:pPr>
        <w:suppressAutoHyphens/>
        <w:spacing w:after="0" w:line="360" w:lineRule="auto"/>
        <w:ind w:firstLine="426"/>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Отметка «2» </w:t>
      </w:r>
      <w:r w:rsidRPr="004E69B0">
        <w:rPr>
          <w:rFonts w:ascii="Times New Roman" w:eastAsia="Times New Roman" w:hAnsi="Times New Roman" w:cs="Times New Roman"/>
          <w:sz w:val="24"/>
          <w:szCs w:val="24"/>
          <w:lang w:eastAsia="ar-SA"/>
        </w:rPr>
        <w:t>ставится до 29%.</w:t>
      </w:r>
    </w:p>
    <w:p w:rsidR="004E69B0" w:rsidRPr="00FC459D" w:rsidRDefault="00FC459D">
      <w:pPr>
        <w:rPr>
          <w:rFonts w:ascii="Times New Roman" w:hAnsi="Times New Roman" w:cs="Times New Roman"/>
          <w:b/>
          <w:sz w:val="24"/>
          <w:szCs w:val="24"/>
          <w:u w:val="single"/>
        </w:rPr>
      </w:pPr>
      <w:r w:rsidRPr="00FC459D">
        <w:rPr>
          <w:rFonts w:ascii="Times New Roman" w:hAnsi="Times New Roman" w:cs="Times New Roman"/>
          <w:b/>
          <w:sz w:val="24"/>
          <w:szCs w:val="24"/>
          <w:u w:val="single"/>
        </w:rPr>
        <w:t>Критерии оценивания основ</w:t>
      </w:r>
      <w:r w:rsidR="004E69B0" w:rsidRPr="00FC459D">
        <w:rPr>
          <w:rFonts w:ascii="Times New Roman" w:hAnsi="Times New Roman" w:cs="Times New Roman"/>
          <w:b/>
          <w:sz w:val="24"/>
          <w:szCs w:val="24"/>
          <w:u w:val="single"/>
        </w:rPr>
        <w:t xml:space="preserve"> духовно-нравственной культуры народов России.</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lang w:eastAsia="ar-SA"/>
        </w:rPr>
      </w:pPr>
      <w:r w:rsidRPr="004E69B0">
        <w:rPr>
          <w:rFonts w:ascii="Times New Roman" w:eastAsia="Times New Roman" w:hAnsi="Times New Roman" w:cs="Times New Roman"/>
          <w:b/>
          <w:bCs/>
          <w:color w:val="000000"/>
          <w:sz w:val="24"/>
          <w:szCs w:val="24"/>
          <w:lang w:eastAsia="ar-SA"/>
        </w:rPr>
        <w:t>Система оценивания строится на основе следующих общих для всех программ основного общего образования принципов: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1.Оценивание является постоянным процессом, </w:t>
      </w:r>
      <w:proofErr w:type="gramStart"/>
      <w:r w:rsidRPr="004E69B0">
        <w:rPr>
          <w:rFonts w:ascii="Times New Roman" w:eastAsia="Times New Roman" w:hAnsi="Times New Roman" w:cs="Times New Roman"/>
          <w:sz w:val="24"/>
          <w:szCs w:val="24"/>
          <w:lang w:eastAsia="ar-SA"/>
        </w:rPr>
        <w:t>естественным образом</w:t>
      </w:r>
      <w:proofErr w:type="gramEnd"/>
      <w:r w:rsidRPr="004E69B0">
        <w:rPr>
          <w:rFonts w:ascii="Times New Roman" w:eastAsia="Times New Roman" w:hAnsi="Times New Roman" w:cs="Times New Roman"/>
          <w:sz w:val="24"/>
          <w:szCs w:val="24"/>
          <w:lang w:eastAsia="ar-SA"/>
        </w:rPr>
        <w:t xml:space="preserve"> интегрированным в образовательную практику. В зависимости от этапа обучения используется диагностическое (стартовое, текущее) и </w:t>
      </w:r>
      <w:proofErr w:type="spellStart"/>
      <w:r w:rsidRPr="004E69B0">
        <w:rPr>
          <w:rFonts w:ascii="Times New Roman" w:eastAsia="Times New Roman" w:hAnsi="Times New Roman" w:cs="Times New Roman"/>
          <w:sz w:val="24"/>
          <w:szCs w:val="24"/>
          <w:lang w:eastAsia="ar-SA"/>
        </w:rPr>
        <w:t>срезовое</w:t>
      </w:r>
      <w:proofErr w:type="spellEnd"/>
      <w:r w:rsidRPr="004E69B0">
        <w:rPr>
          <w:rFonts w:ascii="Times New Roman" w:eastAsia="Times New Roman" w:hAnsi="Times New Roman" w:cs="Times New Roman"/>
          <w:sz w:val="24"/>
          <w:szCs w:val="24"/>
          <w:lang w:eastAsia="ar-SA"/>
        </w:rPr>
        <w:t> (тематическое, промежуточное, рубежное, итоговое) оценивание.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Оценивание может быть только </w:t>
      </w:r>
      <w:proofErr w:type="spellStart"/>
      <w:r w:rsidRPr="004E69B0">
        <w:rPr>
          <w:rFonts w:ascii="Times New Roman" w:eastAsia="Times New Roman" w:hAnsi="Times New Roman" w:cs="Times New Roman"/>
          <w:sz w:val="24"/>
          <w:szCs w:val="24"/>
          <w:lang w:eastAsia="ar-SA"/>
        </w:rPr>
        <w:t>критериальным</w:t>
      </w:r>
      <w:proofErr w:type="spellEnd"/>
      <w:r w:rsidRPr="004E69B0">
        <w:rPr>
          <w:rFonts w:ascii="Times New Roman" w:eastAsia="Times New Roman" w:hAnsi="Times New Roman" w:cs="Times New Roman"/>
          <w:sz w:val="24"/>
          <w:szCs w:val="24"/>
          <w:lang w:eastAsia="ar-SA"/>
        </w:rPr>
        <w:t>. Основными критериями оценивания выступают ожидаемые результаты, соответствующие учебным целям.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3. Оцениваться с помощью отметки могут только результаты деятельности ученика, но не его личные качества.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4. Оценивать можно только то, чему учат.</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5. Критерии оценивания и алгоритм выставления отметки заранее известны и педагогам, и учащимся. Они могут вырабатываться ими совместно.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6. 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Завершающим этапом изучения курса является </w:t>
      </w:r>
      <w:r w:rsidRPr="004E69B0">
        <w:rPr>
          <w:rFonts w:ascii="Times New Roman" w:eastAsia="Times New Roman" w:hAnsi="Times New Roman" w:cs="Times New Roman"/>
          <w:b/>
          <w:sz w:val="24"/>
          <w:szCs w:val="24"/>
          <w:lang w:eastAsia="ar-SA"/>
        </w:rPr>
        <w:t>тематическое тестирование.</w:t>
      </w:r>
    </w:p>
    <w:p w:rsidR="004E69B0" w:rsidRDefault="004E69B0">
      <w:pPr>
        <w:rPr>
          <w:b/>
          <w:sz w:val="28"/>
          <w:szCs w:val="28"/>
        </w:rPr>
      </w:pPr>
    </w:p>
    <w:p w:rsidR="004E69B0" w:rsidRPr="00FC459D" w:rsidRDefault="004E69B0" w:rsidP="00FC459D">
      <w:pPr>
        <w:suppressAutoHyphens/>
        <w:spacing w:after="0" w:line="360" w:lineRule="auto"/>
        <w:ind w:firstLine="454"/>
        <w:jc w:val="center"/>
        <w:rPr>
          <w:rFonts w:ascii="Times New Roman" w:eastAsia="Times New Roman" w:hAnsi="Times New Roman" w:cs="Times New Roman"/>
          <w:b/>
          <w:bCs/>
          <w:sz w:val="24"/>
          <w:szCs w:val="24"/>
          <w:u w:val="single"/>
          <w:lang w:eastAsia="ar-SA"/>
        </w:rPr>
      </w:pPr>
      <w:r w:rsidRPr="00FC459D">
        <w:rPr>
          <w:rFonts w:ascii="Times New Roman" w:eastAsia="Times New Roman" w:hAnsi="Times New Roman" w:cs="Times New Roman"/>
          <w:b/>
          <w:bCs/>
          <w:sz w:val="24"/>
          <w:szCs w:val="24"/>
          <w:u w:val="single"/>
          <w:lang w:eastAsia="ar-SA"/>
        </w:rPr>
        <w:lastRenderedPageBreak/>
        <w:t>Критерии оценивания учебной деятельности обучающихся основной школы по истории</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Система оценивания устного ответа:</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в том случае, если ответ полный и правильный на основании изученного материала, материал изложен в определённой логической последовательности литературным языком.</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ответ полный и правильный на основании изученного материала, материал изложен в определённой логической последовательности, при этом допущены 2-3 незначительных ошибки, исправленные по требованию учителя.</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ответ полный, но при этом допущены 2-3 существенных ошибки, или ответ неполный, несвязный.</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при ответе обнаружено полное непонимание основного материала или допущены существенные ошибки, которые учащийся не может исправить при наводящих вопросах учителя.</w:t>
      </w:r>
    </w:p>
    <w:p w:rsidR="004E69B0" w:rsidRPr="004E69B0" w:rsidRDefault="004E69B0" w:rsidP="004E69B0">
      <w:pPr>
        <w:suppressAutoHyphens/>
        <w:spacing w:after="0" w:line="360" w:lineRule="auto"/>
        <w:ind w:firstLine="454"/>
        <w:rPr>
          <w:rFonts w:ascii="Times New Roman" w:eastAsia="Times New Roman" w:hAnsi="Times New Roman" w:cs="Times New Roman"/>
          <w:b/>
          <w:sz w:val="24"/>
          <w:szCs w:val="24"/>
          <w:lang w:eastAsia="ar-SA"/>
        </w:rPr>
      </w:pPr>
    </w:p>
    <w:p w:rsidR="004E69B0" w:rsidRPr="004E69B0" w:rsidRDefault="004E69B0" w:rsidP="004E69B0">
      <w:pPr>
        <w:suppressAutoHyphens/>
        <w:spacing w:after="0" w:line="360" w:lineRule="auto"/>
        <w:ind w:firstLine="454"/>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Система оценивания письменного ответа:</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представлена собственная позиция по поднятой проблеме на бытовом уровне без аргументации.</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выставляется в случае несоответствия перечисленным критериям или отсутствия ответа.</w:t>
      </w:r>
    </w:p>
    <w:tbl>
      <w:tblPr>
        <w:tblW w:w="10539" w:type="dxa"/>
        <w:tblInd w:w="-320" w:type="dxa"/>
        <w:tblLayout w:type="fixed"/>
        <w:tblCellMar>
          <w:left w:w="40" w:type="dxa"/>
          <w:right w:w="40" w:type="dxa"/>
        </w:tblCellMar>
        <w:tblLook w:val="0000" w:firstRow="0" w:lastRow="0" w:firstColumn="0" w:lastColumn="0" w:noHBand="0" w:noVBand="0"/>
      </w:tblPr>
      <w:tblGrid>
        <w:gridCol w:w="1440"/>
        <w:gridCol w:w="2268"/>
        <w:gridCol w:w="2268"/>
        <w:gridCol w:w="2269"/>
        <w:gridCol w:w="2294"/>
      </w:tblGrid>
      <w:tr w:rsidR="004E69B0" w:rsidRPr="004E69B0" w:rsidTr="00AA7304">
        <w:trPr>
          <w:trHeight w:hRule="exact" w:val="663"/>
        </w:trPr>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lang w:eastAsia="ar-SA"/>
              </w:rPr>
              <w:lastRenderedPageBreak/>
              <w:t>Критерии</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«5» («отлично»)</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«4» («хорошо»)</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ind w:left="103"/>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«3» («удовлетворительно»)</w:t>
            </w:r>
          </w:p>
        </w:tc>
        <w:tc>
          <w:tcPr>
            <w:tcW w:w="2294"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«2» («неудовлетворительно»)</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5"/>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1. Организация ответа (введение, основная часть, заключение)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Удачное использование правильной структуры ответа (введение -основная часть - заключение); определение темы; ораторское искусство (умение говорить)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 xml:space="preserve">Использование структуры ответа, </w:t>
            </w:r>
            <w:r w:rsidRPr="004E69B0">
              <w:rPr>
                <w:rFonts w:ascii="Times New Roman" w:eastAsia="Times New Roman" w:hAnsi="Times New Roman" w:cs="Times New Roman"/>
                <w:spacing w:val="-1"/>
                <w:lang w:eastAsia="ar-SA"/>
              </w:rPr>
              <w:t>но не всегда удач</w:t>
            </w:r>
            <w:r w:rsidRPr="004E69B0">
              <w:rPr>
                <w:rFonts w:ascii="Times New Roman" w:eastAsia="Times New Roman" w:hAnsi="Times New Roman" w:cs="Times New Roman"/>
                <w:lang w:eastAsia="ar-SA"/>
              </w:rPr>
              <w:t>ное; определение темы; в ходе изложения встречаются паузы, неудачно построенные предложения, повторы слов</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Отсутствие некоторых элементов ответа; неудачное определение темы или её определение после наводящих вопросов; сбивчивый рассказ, незаконченные предложения и фразы, постоянная необходимость в помощи учителя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5"/>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Неумение сформулировать вводную часть и выводы; не может определить даже с помощью учителя, рассказ распадается на отдельные фрагменты или фразы</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10"/>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2. Умение анализировать и делать выводы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Упускаются важ</w:t>
            </w:r>
            <w:r w:rsidRPr="004E69B0">
              <w:rPr>
                <w:rFonts w:ascii="Times New Roman" w:eastAsia="Times New Roman" w:hAnsi="Times New Roman" w:cs="Times New Roman"/>
                <w:lang w:eastAsia="ar-SA"/>
              </w:rPr>
              <w:t>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3. Иллюс</w:t>
            </w:r>
            <w:r w:rsidRPr="004E69B0">
              <w:rPr>
                <w:rFonts w:ascii="Times New Roman" w:eastAsia="Times New Roman" w:hAnsi="Times New Roman" w:cs="Times New Roman"/>
                <w:lang w:eastAsia="ar-SA"/>
              </w:rPr>
              <w:t>трация своих мыслей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Теоретические положения подкрепляются соответствующими фактами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10"/>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Теоретические положения не всегда подкрепляются соответствующими фактами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38"/>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Теоретические положения и их фактическое подкрепление не соответствуют друг другу</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Смешивается теоретический и фактический материал, между ними нет соответствия</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4. Научная корректность (точность в использовании фактического материала)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Встречаются ошибки в деталях или некоторых фактах; детали не всегда анализируются; факты отделяются от мнений</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4"/>
                <w:lang w:eastAsia="ar-SA"/>
              </w:rPr>
              <w:t>Ошибки в ряде клю</w:t>
            </w:r>
            <w:r w:rsidRPr="004E69B0">
              <w:rPr>
                <w:rFonts w:ascii="Times New Roman" w:eastAsia="Times New Roman" w:hAnsi="Times New Roman" w:cs="Times New Roman"/>
                <w:spacing w:val="-3"/>
                <w:lang w:eastAsia="ar-SA"/>
              </w:rPr>
              <w:t>чевых фактов и поч</w:t>
            </w:r>
            <w:r w:rsidRPr="004E69B0">
              <w:rPr>
                <w:rFonts w:ascii="Times New Roman" w:eastAsia="Times New Roman" w:hAnsi="Times New Roman" w:cs="Times New Roman"/>
                <w:spacing w:val="-4"/>
                <w:lang w:eastAsia="ar-SA"/>
              </w:rPr>
              <w:t xml:space="preserve">ти во всех деталях; </w:t>
            </w:r>
            <w:r w:rsidRPr="004E69B0">
              <w:rPr>
                <w:rFonts w:ascii="Times New Roman" w:eastAsia="Times New Roman" w:hAnsi="Times New Roman" w:cs="Times New Roman"/>
                <w:spacing w:val="-3"/>
                <w:lang w:eastAsia="ar-SA"/>
              </w:rPr>
              <w:t xml:space="preserve">детали приводятся, </w:t>
            </w:r>
            <w:r w:rsidRPr="004E69B0">
              <w:rPr>
                <w:rFonts w:ascii="Times New Roman" w:eastAsia="Times New Roman" w:hAnsi="Times New Roman" w:cs="Times New Roman"/>
                <w:spacing w:val="-2"/>
                <w:lang w:eastAsia="ar-SA"/>
              </w:rPr>
              <w:t>но не анализируют</w:t>
            </w:r>
            <w:r w:rsidRPr="004E69B0">
              <w:rPr>
                <w:rFonts w:ascii="Times New Roman" w:eastAsia="Times New Roman" w:hAnsi="Times New Roman" w:cs="Times New Roman"/>
                <w:spacing w:val="-4"/>
                <w:lang w:eastAsia="ar-SA"/>
              </w:rPr>
              <w:t xml:space="preserve">ся; факты не всегда </w:t>
            </w:r>
            <w:r w:rsidRPr="004E69B0">
              <w:rPr>
                <w:rFonts w:ascii="Times New Roman" w:eastAsia="Times New Roman" w:hAnsi="Times New Roman" w:cs="Times New Roman"/>
                <w:spacing w:val="-3"/>
                <w:lang w:eastAsia="ar-SA"/>
              </w:rPr>
              <w:t>отделяются от мне</w:t>
            </w:r>
            <w:r w:rsidRPr="004E69B0">
              <w:rPr>
                <w:rFonts w:ascii="Times New Roman" w:eastAsia="Times New Roman" w:hAnsi="Times New Roman" w:cs="Times New Roman"/>
                <w:spacing w:val="-1"/>
                <w:lang w:eastAsia="ar-SA"/>
              </w:rPr>
              <w:t xml:space="preserve">ний, но учащийся понимает разницу </w:t>
            </w:r>
            <w:r w:rsidRPr="004E69B0">
              <w:rPr>
                <w:rFonts w:ascii="Times New Roman" w:eastAsia="Times New Roman" w:hAnsi="Times New Roman" w:cs="Times New Roman"/>
                <w:lang w:eastAsia="ar-SA"/>
              </w:rPr>
              <w:t>между ними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Незнание фактов и деталей, неумение анализировать детали, даже если они подсказываются учителем; факты и мнения смешиваются и нет понимания их разницы</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 xml:space="preserve">5. Работа с </w:t>
            </w:r>
            <w:r w:rsidRPr="004E69B0">
              <w:rPr>
                <w:rFonts w:ascii="Times New Roman" w:eastAsia="Times New Roman" w:hAnsi="Times New Roman" w:cs="Times New Roman"/>
                <w:lang w:eastAsia="ar-SA"/>
              </w:rPr>
              <w:t>ключевыми понятиями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Выделяются все понятия и определяются наиболее важные; чётко и полно определяются, правильное и понятное описание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14"/>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Выделяются важные понятия, но некоторые другие упускаются; определяются чётко, но не всегда полно; правильное и доступное описание</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2"/>
                <w:lang w:eastAsia="ar-SA"/>
              </w:rPr>
              <w:t>Нет разделения на важные и второсте</w:t>
            </w:r>
            <w:r w:rsidRPr="004E69B0">
              <w:rPr>
                <w:rFonts w:ascii="Times New Roman" w:eastAsia="Times New Roman" w:hAnsi="Times New Roman" w:cs="Times New Roman"/>
                <w:spacing w:val="-1"/>
                <w:lang w:eastAsia="ar-SA"/>
              </w:rPr>
              <w:t xml:space="preserve">пенные понятия; </w:t>
            </w:r>
            <w:r w:rsidRPr="004E69B0">
              <w:rPr>
                <w:rFonts w:ascii="Times New Roman" w:eastAsia="Times New Roman" w:hAnsi="Times New Roman" w:cs="Times New Roman"/>
                <w:spacing w:val="-4"/>
                <w:lang w:eastAsia="ar-SA"/>
              </w:rPr>
              <w:t xml:space="preserve">определяются, но не </w:t>
            </w:r>
            <w:r w:rsidRPr="004E69B0">
              <w:rPr>
                <w:rFonts w:ascii="Times New Roman" w:eastAsia="Times New Roman" w:hAnsi="Times New Roman" w:cs="Times New Roman"/>
                <w:spacing w:val="-3"/>
                <w:lang w:eastAsia="ar-SA"/>
              </w:rPr>
              <w:t>всегда чётко и пра</w:t>
            </w:r>
            <w:r w:rsidRPr="004E69B0">
              <w:rPr>
                <w:rFonts w:ascii="Times New Roman" w:eastAsia="Times New Roman" w:hAnsi="Times New Roman" w:cs="Times New Roman"/>
                <w:spacing w:val="-2"/>
                <w:lang w:eastAsia="ar-SA"/>
              </w:rPr>
              <w:t xml:space="preserve">вильно; описываются часто </w:t>
            </w:r>
            <w:r w:rsidRPr="004E69B0">
              <w:rPr>
                <w:rFonts w:ascii="Times New Roman" w:eastAsia="Times New Roman" w:hAnsi="Times New Roman" w:cs="Times New Roman"/>
                <w:spacing w:val="-2"/>
                <w:lang w:eastAsia="ar-SA"/>
              </w:rPr>
              <w:lastRenderedPageBreak/>
              <w:t>неправиль</w:t>
            </w:r>
            <w:r w:rsidRPr="004E69B0">
              <w:rPr>
                <w:rFonts w:ascii="Times New Roman" w:eastAsia="Times New Roman" w:hAnsi="Times New Roman" w:cs="Times New Roman"/>
                <w:lang w:eastAsia="ar-SA"/>
              </w:rPr>
              <w:t>но или непонятно</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lastRenderedPageBreak/>
              <w:t>Неумение выделить понятия, нет определений понятий; не могут описать или не понимают собственного описания</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34"/>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lastRenderedPageBreak/>
              <w:t>6. Причинно-следственные связи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Умение переходить от частного к общему или от общего к частному; чёткая последовательность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Частичные наруше</w:t>
            </w:r>
            <w:r w:rsidRPr="004E69B0">
              <w:rPr>
                <w:rFonts w:ascii="Times New Roman" w:eastAsia="Times New Roman" w:hAnsi="Times New Roman" w:cs="Times New Roman"/>
                <w:lang w:eastAsia="ar-SA"/>
              </w:rPr>
              <w:t>ния причинно-след</w:t>
            </w:r>
            <w:r w:rsidRPr="004E69B0">
              <w:rPr>
                <w:rFonts w:ascii="Times New Roman" w:eastAsia="Times New Roman" w:hAnsi="Times New Roman" w:cs="Times New Roman"/>
                <w:spacing w:val="-2"/>
                <w:lang w:eastAsia="ar-SA"/>
              </w:rPr>
              <w:t>ственных связей; небольшие логичес</w:t>
            </w:r>
            <w:r w:rsidRPr="004E69B0">
              <w:rPr>
                <w:rFonts w:ascii="Times New Roman" w:eastAsia="Times New Roman" w:hAnsi="Times New Roman" w:cs="Times New Roman"/>
                <w:lang w:eastAsia="ar-SA"/>
              </w:rPr>
              <w:t>кие неточности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 xml:space="preserve">Причинно-следственные связи </w:t>
            </w:r>
            <w:r w:rsidRPr="004E69B0">
              <w:rPr>
                <w:rFonts w:ascii="Times New Roman" w:eastAsia="Times New Roman" w:hAnsi="Times New Roman" w:cs="Times New Roman"/>
                <w:spacing w:val="-1"/>
                <w:lang w:eastAsia="ar-SA"/>
              </w:rPr>
              <w:t xml:space="preserve">проводятся редко; </w:t>
            </w:r>
            <w:r w:rsidRPr="004E69B0">
              <w:rPr>
                <w:rFonts w:ascii="Times New Roman" w:eastAsia="Times New Roman" w:hAnsi="Times New Roman" w:cs="Times New Roman"/>
                <w:lang w:eastAsia="ar-SA"/>
              </w:rPr>
              <w:t xml:space="preserve">много нарушений в </w:t>
            </w:r>
            <w:r w:rsidRPr="004E69B0">
              <w:rPr>
                <w:rFonts w:ascii="Times New Roman" w:eastAsia="Times New Roman" w:hAnsi="Times New Roman" w:cs="Times New Roman"/>
                <w:spacing w:val="-1"/>
                <w:lang w:eastAsia="ar-SA"/>
              </w:rPr>
              <w:t>последовательности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 xml:space="preserve">Не может провести </w:t>
            </w:r>
            <w:r w:rsidRPr="004E69B0">
              <w:rPr>
                <w:rFonts w:ascii="Times New Roman" w:eastAsia="Times New Roman" w:hAnsi="Times New Roman" w:cs="Times New Roman"/>
                <w:lang w:eastAsia="ar-SA"/>
              </w:rPr>
              <w:t>причинно-следственные связи даже при наводящих вопросах, постоянные нарушения по</w:t>
            </w:r>
            <w:r w:rsidRPr="004E69B0">
              <w:rPr>
                <w:rFonts w:ascii="Times New Roman" w:eastAsia="Times New Roman" w:hAnsi="Times New Roman" w:cs="Times New Roman"/>
                <w:spacing w:val="-1"/>
                <w:lang w:eastAsia="ar-SA"/>
              </w:rPr>
              <w:t>следовательности</w:t>
            </w:r>
          </w:p>
        </w:tc>
      </w:tr>
    </w:tbl>
    <w:p w:rsidR="004E69B0" w:rsidRPr="004E69B0" w:rsidRDefault="004E69B0" w:rsidP="004E69B0">
      <w:pPr>
        <w:suppressAutoHyphens/>
        <w:spacing w:after="0" w:line="240" w:lineRule="auto"/>
        <w:ind w:left="147" w:right="147" w:firstLine="680"/>
        <w:jc w:val="both"/>
        <w:rPr>
          <w:rFonts w:ascii="Times New Roman" w:eastAsia="Times New Roman" w:hAnsi="Times New Roman" w:cs="Times New Roman"/>
          <w:b/>
          <w:color w:val="000000"/>
          <w:sz w:val="24"/>
          <w:szCs w:val="24"/>
          <w:lang w:eastAsia="ar-SA"/>
        </w:rPr>
      </w:pPr>
    </w:p>
    <w:p w:rsidR="004E69B0" w:rsidRPr="004E69B0" w:rsidRDefault="004E69B0" w:rsidP="004E69B0">
      <w:pPr>
        <w:suppressAutoHyphens/>
        <w:spacing w:after="0" w:line="360" w:lineRule="auto"/>
        <w:ind w:left="147" w:right="147" w:firstLine="454"/>
        <w:jc w:val="both"/>
        <w:rPr>
          <w:rFonts w:ascii="Times New Roman" w:eastAsia="Times New Roman" w:hAnsi="Times New Roman" w:cs="Times New Roman"/>
          <w:b/>
          <w:color w:val="000000"/>
          <w:sz w:val="24"/>
          <w:szCs w:val="24"/>
          <w:lang w:eastAsia="ar-SA"/>
        </w:rPr>
      </w:pPr>
      <w:r w:rsidRPr="004E69B0">
        <w:rPr>
          <w:rFonts w:ascii="Times New Roman" w:eastAsia="Times New Roman" w:hAnsi="Times New Roman" w:cs="Times New Roman"/>
          <w:b/>
          <w:color w:val="000000"/>
          <w:sz w:val="24"/>
          <w:szCs w:val="24"/>
          <w:lang w:eastAsia="ar-SA"/>
        </w:rPr>
        <w:t>Критерии оценивания тестовых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 при выполнении от 80% до 100%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 при выполнении от 65% до 79%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 при выполнении от 50% до 64%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менее 50%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При тестировании в формате </w:t>
      </w:r>
      <w:proofErr w:type="spellStart"/>
      <w:r w:rsidRPr="004E69B0">
        <w:rPr>
          <w:rFonts w:ascii="Times New Roman" w:eastAsia="Times New Roman" w:hAnsi="Times New Roman" w:cs="Times New Roman"/>
          <w:sz w:val="24"/>
          <w:szCs w:val="24"/>
          <w:lang w:eastAsia="ar-SA"/>
        </w:rPr>
        <w:t>КИМов</w:t>
      </w:r>
      <w:proofErr w:type="spellEnd"/>
      <w:r w:rsidRPr="004E69B0">
        <w:rPr>
          <w:rFonts w:ascii="Times New Roman" w:eastAsia="Times New Roman" w:hAnsi="Times New Roman" w:cs="Times New Roman"/>
          <w:sz w:val="24"/>
          <w:szCs w:val="24"/>
          <w:lang w:eastAsia="ar-SA"/>
        </w:rPr>
        <w:t xml:space="preserve"> ОГЭ ставится отметка в соответствии с требованиями </w:t>
      </w:r>
      <w:proofErr w:type="gramStart"/>
      <w:r w:rsidRPr="004E69B0">
        <w:rPr>
          <w:rFonts w:ascii="Times New Roman" w:eastAsia="Times New Roman" w:hAnsi="Times New Roman" w:cs="Times New Roman"/>
          <w:sz w:val="24"/>
          <w:szCs w:val="24"/>
          <w:lang w:eastAsia="ar-SA"/>
        </w:rPr>
        <w:t>оценивания  выполнения</w:t>
      </w:r>
      <w:proofErr w:type="gramEnd"/>
      <w:r w:rsidRPr="004E69B0">
        <w:rPr>
          <w:rFonts w:ascii="Times New Roman" w:eastAsia="Times New Roman" w:hAnsi="Times New Roman" w:cs="Times New Roman"/>
          <w:sz w:val="24"/>
          <w:szCs w:val="24"/>
          <w:lang w:eastAsia="ar-SA"/>
        </w:rPr>
        <w:t xml:space="preserve"> заданий на ОГЭ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8"/>
          <w:szCs w:val="28"/>
          <w:u w:val="single"/>
          <w:lang w:eastAsia="ar-SA"/>
        </w:rPr>
      </w:pPr>
    </w:p>
    <w:p w:rsidR="004E69B0" w:rsidRPr="00FC459D" w:rsidRDefault="004E69B0" w:rsidP="00FC459D">
      <w:pPr>
        <w:suppressAutoHyphens/>
        <w:spacing w:after="0" w:line="360" w:lineRule="auto"/>
        <w:ind w:firstLine="454"/>
        <w:jc w:val="center"/>
        <w:rPr>
          <w:rFonts w:ascii="Times New Roman" w:eastAsia="Times New Roman" w:hAnsi="Times New Roman" w:cs="Times New Roman"/>
          <w:b/>
          <w:bCs/>
          <w:sz w:val="24"/>
          <w:szCs w:val="24"/>
          <w:u w:val="single"/>
          <w:lang w:eastAsia="ar-SA"/>
        </w:rPr>
      </w:pPr>
      <w:r w:rsidRPr="00FC459D">
        <w:rPr>
          <w:rFonts w:ascii="Times New Roman" w:eastAsia="Times New Roman" w:hAnsi="Times New Roman" w:cs="Times New Roman"/>
          <w:b/>
          <w:bCs/>
          <w:sz w:val="24"/>
          <w:szCs w:val="24"/>
          <w:u w:val="single"/>
          <w:lang w:eastAsia="ar-SA"/>
        </w:rPr>
        <w:t>Критерии оценивания учебной деятельности обучающихся основной школы по обществознанию</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Система оценивания устного ответа:</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в том случае, если ответ полный и правильный на основании изученного материала, материал изложен в определённой логической последовательности литературным языком.</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ответ полный и правильный на основании изученного материала, материал изложен в определённой логической последовательности, при этом допущены 2-3 незначительных ошибки, исправленные по требованию учителя.</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ответ полный, но при этом допущены 2-3 существенных ошибки, или ответ неполный, несвязный.</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при ответе обнаружено полное непонимание основного материала или допущены существенные ошибки, которые учащийся не может исправить при наводящих вопросах учителя.</w:t>
      </w:r>
    </w:p>
    <w:p w:rsidR="004E69B0" w:rsidRPr="004E69B0" w:rsidRDefault="004E69B0" w:rsidP="004E69B0">
      <w:pPr>
        <w:suppressAutoHyphens/>
        <w:spacing w:after="0" w:line="360" w:lineRule="auto"/>
        <w:ind w:firstLine="454"/>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Система оценивания письменного ответа:</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lastRenderedPageBreak/>
        <w:t>Отметка «4» («хорошо»)</w:t>
      </w:r>
      <w:r w:rsidRPr="004E69B0">
        <w:rPr>
          <w:rFonts w:ascii="Times New Roman" w:eastAsia="Times New Roman" w:hAnsi="Times New Roman" w:cs="Times New Roman"/>
          <w:sz w:val="24"/>
          <w:szCs w:val="24"/>
          <w:lang w:eastAsia="ar-SA"/>
        </w:rPr>
        <w:t xml:space="preserve">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4E69B0" w:rsidRPr="004E69B0" w:rsidRDefault="004E69B0" w:rsidP="004E69B0">
      <w:pPr>
        <w:suppressAutoHyphens/>
        <w:spacing w:after="0" w:line="360" w:lineRule="auto"/>
        <w:ind w:firstLine="454"/>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представлена собственная позиция по поднятой проблеме на бытовом уровне без аргументации.</w:t>
      </w:r>
    </w:p>
    <w:p w:rsidR="004E69B0" w:rsidRPr="004E69B0" w:rsidRDefault="004E69B0" w:rsidP="004E69B0">
      <w:pPr>
        <w:suppressAutoHyphens/>
        <w:spacing w:after="0" w:line="240" w:lineRule="auto"/>
        <w:ind w:firstLine="720"/>
        <w:rPr>
          <w:rFonts w:ascii="Times New Roman" w:eastAsia="Times New Roman" w:hAnsi="Times New Roman" w:cs="Times New Roman"/>
          <w:sz w:val="24"/>
          <w:szCs w:val="24"/>
          <w:lang w:eastAsia="ar-SA"/>
        </w:rPr>
      </w:pPr>
    </w:p>
    <w:tbl>
      <w:tblPr>
        <w:tblW w:w="10539" w:type="dxa"/>
        <w:tblInd w:w="-320" w:type="dxa"/>
        <w:tblLayout w:type="fixed"/>
        <w:tblCellMar>
          <w:left w:w="40" w:type="dxa"/>
          <w:right w:w="40" w:type="dxa"/>
        </w:tblCellMar>
        <w:tblLook w:val="0000" w:firstRow="0" w:lastRow="0" w:firstColumn="0" w:lastColumn="0" w:noHBand="0" w:noVBand="0"/>
      </w:tblPr>
      <w:tblGrid>
        <w:gridCol w:w="1440"/>
        <w:gridCol w:w="2268"/>
        <w:gridCol w:w="2268"/>
        <w:gridCol w:w="2269"/>
        <w:gridCol w:w="2294"/>
      </w:tblGrid>
      <w:tr w:rsidR="004E69B0" w:rsidRPr="004E69B0" w:rsidTr="00AA7304">
        <w:trPr>
          <w:trHeight w:hRule="exact" w:val="663"/>
        </w:trPr>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lang w:eastAsia="ar-SA"/>
              </w:rPr>
              <w:t>Критерии</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«5» («отлично»)</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«4» («хорошо»)</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ind w:left="103"/>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«3» («удовлетворительно»)</w:t>
            </w:r>
          </w:p>
        </w:tc>
        <w:tc>
          <w:tcPr>
            <w:tcW w:w="2294" w:type="dxa"/>
            <w:tcBorders>
              <w:top w:val="single" w:sz="6" w:space="0" w:color="auto"/>
              <w:left w:val="single" w:sz="6" w:space="0" w:color="auto"/>
              <w:bottom w:val="single" w:sz="6" w:space="0" w:color="auto"/>
              <w:right w:val="single" w:sz="6" w:space="0" w:color="auto"/>
            </w:tcBorders>
            <w:shd w:val="clear" w:color="auto" w:fill="FFFFFF"/>
            <w:vAlign w:val="center"/>
          </w:tcPr>
          <w:p w:rsidR="004E69B0" w:rsidRPr="004E69B0" w:rsidRDefault="004E69B0" w:rsidP="004E69B0">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«2» («неудовлетворительно»)</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5"/>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1. Организация ответа (введение, основная часть, заключение)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Удачное использование правильной структуры ответа (введение -основная часть - заключение); определение темы; ораторское искусство (умение говорить)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 xml:space="preserve">Использование структуры ответа, </w:t>
            </w:r>
            <w:r w:rsidRPr="004E69B0">
              <w:rPr>
                <w:rFonts w:ascii="Times New Roman" w:eastAsia="Times New Roman" w:hAnsi="Times New Roman" w:cs="Times New Roman"/>
                <w:spacing w:val="-1"/>
                <w:lang w:eastAsia="ar-SA"/>
              </w:rPr>
              <w:t>но не всегда удач</w:t>
            </w:r>
            <w:r w:rsidRPr="004E69B0">
              <w:rPr>
                <w:rFonts w:ascii="Times New Roman" w:eastAsia="Times New Roman" w:hAnsi="Times New Roman" w:cs="Times New Roman"/>
                <w:lang w:eastAsia="ar-SA"/>
              </w:rPr>
              <w:t>ное; определение темы; в ходе изложения встречаются паузы, неудачно построенные предложения, повторы слов</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Отсутствие некоторых элементов ответа; неудачное определение темы или её определение после наводящих вопросов; сбивчивый рассказ, незаконченные предложения и фразы, постоянная необходимость в помощи учителя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5"/>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Неумение сформулировать вводную часть и выводы; не может определить даже с помощью учителя, рассказ распадается на отдельные фрагменты или фразы</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10"/>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2. Умение анализировать и делать выводы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Упускаются важ</w:t>
            </w:r>
            <w:r w:rsidRPr="004E69B0">
              <w:rPr>
                <w:rFonts w:ascii="Times New Roman" w:eastAsia="Times New Roman" w:hAnsi="Times New Roman" w:cs="Times New Roman"/>
                <w:lang w:eastAsia="ar-SA"/>
              </w:rPr>
              <w:t>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3. Иллюс</w:t>
            </w:r>
            <w:r w:rsidRPr="004E69B0">
              <w:rPr>
                <w:rFonts w:ascii="Times New Roman" w:eastAsia="Times New Roman" w:hAnsi="Times New Roman" w:cs="Times New Roman"/>
                <w:lang w:eastAsia="ar-SA"/>
              </w:rPr>
              <w:t>трация своих мыслей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Теоретические положения подкрепляются соответствующими фактами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10"/>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Теоретические положения не всегда подкрепляются соответствующими фактами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38"/>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Теоретические положения и их фактическое подкрепление не соответствуют друг другу</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Смешивается теоретический и фактический материал, между ними нет соответствия</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lastRenderedPageBreak/>
              <w:t>4. Научная корректность (точность в использовании фактического материала)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Встречаются ошибки в деталях или некоторых фактах; детали не всегда анализируются; факты отделяются от мнений</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4"/>
                <w:lang w:eastAsia="ar-SA"/>
              </w:rPr>
              <w:t>Ошибки в ряде клю</w:t>
            </w:r>
            <w:r w:rsidRPr="004E69B0">
              <w:rPr>
                <w:rFonts w:ascii="Times New Roman" w:eastAsia="Times New Roman" w:hAnsi="Times New Roman" w:cs="Times New Roman"/>
                <w:spacing w:val="-3"/>
                <w:lang w:eastAsia="ar-SA"/>
              </w:rPr>
              <w:t>чевых фактов и поч</w:t>
            </w:r>
            <w:r w:rsidRPr="004E69B0">
              <w:rPr>
                <w:rFonts w:ascii="Times New Roman" w:eastAsia="Times New Roman" w:hAnsi="Times New Roman" w:cs="Times New Roman"/>
                <w:spacing w:val="-4"/>
                <w:lang w:eastAsia="ar-SA"/>
              </w:rPr>
              <w:t xml:space="preserve">ти во всех деталях; </w:t>
            </w:r>
            <w:r w:rsidRPr="004E69B0">
              <w:rPr>
                <w:rFonts w:ascii="Times New Roman" w:eastAsia="Times New Roman" w:hAnsi="Times New Roman" w:cs="Times New Roman"/>
                <w:spacing w:val="-3"/>
                <w:lang w:eastAsia="ar-SA"/>
              </w:rPr>
              <w:t xml:space="preserve">детали приводятся, </w:t>
            </w:r>
            <w:r w:rsidRPr="004E69B0">
              <w:rPr>
                <w:rFonts w:ascii="Times New Roman" w:eastAsia="Times New Roman" w:hAnsi="Times New Roman" w:cs="Times New Roman"/>
                <w:spacing w:val="-2"/>
                <w:lang w:eastAsia="ar-SA"/>
              </w:rPr>
              <w:t>но не анализируют</w:t>
            </w:r>
            <w:r w:rsidRPr="004E69B0">
              <w:rPr>
                <w:rFonts w:ascii="Times New Roman" w:eastAsia="Times New Roman" w:hAnsi="Times New Roman" w:cs="Times New Roman"/>
                <w:spacing w:val="-4"/>
                <w:lang w:eastAsia="ar-SA"/>
              </w:rPr>
              <w:t xml:space="preserve">ся; факты не всегда </w:t>
            </w:r>
            <w:r w:rsidRPr="004E69B0">
              <w:rPr>
                <w:rFonts w:ascii="Times New Roman" w:eastAsia="Times New Roman" w:hAnsi="Times New Roman" w:cs="Times New Roman"/>
                <w:spacing w:val="-3"/>
                <w:lang w:eastAsia="ar-SA"/>
              </w:rPr>
              <w:t>отделяются от мне</w:t>
            </w:r>
            <w:r w:rsidRPr="004E69B0">
              <w:rPr>
                <w:rFonts w:ascii="Times New Roman" w:eastAsia="Times New Roman" w:hAnsi="Times New Roman" w:cs="Times New Roman"/>
                <w:spacing w:val="-1"/>
                <w:lang w:eastAsia="ar-SA"/>
              </w:rPr>
              <w:t xml:space="preserve">ний, но учащийся понимает разницу </w:t>
            </w:r>
            <w:r w:rsidRPr="004E69B0">
              <w:rPr>
                <w:rFonts w:ascii="Times New Roman" w:eastAsia="Times New Roman" w:hAnsi="Times New Roman" w:cs="Times New Roman"/>
                <w:lang w:eastAsia="ar-SA"/>
              </w:rPr>
              <w:t>между ними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Незнание фактов и деталей, неумение анализировать детали, даже если они подсказываются учителем; факты и мнения смешиваются и нет понимания их разницы</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 xml:space="preserve">5. Работа с </w:t>
            </w:r>
            <w:r w:rsidRPr="004E69B0">
              <w:rPr>
                <w:rFonts w:ascii="Times New Roman" w:eastAsia="Times New Roman" w:hAnsi="Times New Roman" w:cs="Times New Roman"/>
                <w:lang w:eastAsia="ar-SA"/>
              </w:rPr>
              <w:t>ключевыми понятиями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Выделяются все понятия и определяются наиболее важные; чётко и полно определяются, правильное и понятное описание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14"/>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Выделяются важные понятия, но некоторые другие упускаются; определяются чётко, но не всегда полно; правильное и доступное описание</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2"/>
                <w:lang w:eastAsia="ar-SA"/>
              </w:rPr>
              <w:t>Нет разделения на важные и второсте</w:t>
            </w:r>
            <w:r w:rsidRPr="004E69B0">
              <w:rPr>
                <w:rFonts w:ascii="Times New Roman" w:eastAsia="Times New Roman" w:hAnsi="Times New Roman" w:cs="Times New Roman"/>
                <w:spacing w:val="-1"/>
                <w:lang w:eastAsia="ar-SA"/>
              </w:rPr>
              <w:t xml:space="preserve">пенные понятия; </w:t>
            </w:r>
            <w:r w:rsidRPr="004E69B0">
              <w:rPr>
                <w:rFonts w:ascii="Times New Roman" w:eastAsia="Times New Roman" w:hAnsi="Times New Roman" w:cs="Times New Roman"/>
                <w:spacing w:val="-4"/>
                <w:lang w:eastAsia="ar-SA"/>
              </w:rPr>
              <w:t xml:space="preserve">определяются, но не </w:t>
            </w:r>
            <w:r w:rsidRPr="004E69B0">
              <w:rPr>
                <w:rFonts w:ascii="Times New Roman" w:eastAsia="Times New Roman" w:hAnsi="Times New Roman" w:cs="Times New Roman"/>
                <w:spacing w:val="-3"/>
                <w:lang w:eastAsia="ar-SA"/>
              </w:rPr>
              <w:t>всегда чётко и пра</w:t>
            </w:r>
            <w:r w:rsidRPr="004E69B0">
              <w:rPr>
                <w:rFonts w:ascii="Times New Roman" w:eastAsia="Times New Roman" w:hAnsi="Times New Roman" w:cs="Times New Roman"/>
                <w:spacing w:val="-2"/>
                <w:lang w:eastAsia="ar-SA"/>
              </w:rPr>
              <w:t>вильно; описываются часто неправиль</w:t>
            </w:r>
            <w:r w:rsidRPr="004E69B0">
              <w:rPr>
                <w:rFonts w:ascii="Times New Roman" w:eastAsia="Times New Roman" w:hAnsi="Times New Roman" w:cs="Times New Roman"/>
                <w:lang w:eastAsia="ar-SA"/>
              </w:rPr>
              <w:t>но или непонятно</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Неумение выделить понятия, нет определений понятий; не могут описать или не понимают собственного описания</w:t>
            </w:r>
          </w:p>
        </w:tc>
      </w:tr>
      <w:tr w:rsidR="004E69B0" w:rsidRPr="004E69B0" w:rsidTr="00AA7304">
        <w:tc>
          <w:tcPr>
            <w:tcW w:w="1440"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ind w:right="34"/>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6. Причинно-следственные связи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Умение переходить от частного к общему или от общего к частному; чёткая последовательность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Частичные наруше</w:t>
            </w:r>
            <w:r w:rsidRPr="004E69B0">
              <w:rPr>
                <w:rFonts w:ascii="Times New Roman" w:eastAsia="Times New Roman" w:hAnsi="Times New Roman" w:cs="Times New Roman"/>
                <w:lang w:eastAsia="ar-SA"/>
              </w:rPr>
              <w:t>ния причинно-след</w:t>
            </w:r>
            <w:r w:rsidRPr="004E69B0">
              <w:rPr>
                <w:rFonts w:ascii="Times New Roman" w:eastAsia="Times New Roman" w:hAnsi="Times New Roman" w:cs="Times New Roman"/>
                <w:spacing w:val="-2"/>
                <w:lang w:eastAsia="ar-SA"/>
              </w:rPr>
              <w:t>ственных связей; небольшие логичес</w:t>
            </w:r>
            <w:r w:rsidRPr="004E69B0">
              <w:rPr>
                <w:rFonts w:ascii="Times New Roman" w:eastAsia="Times New Roman" w:hAnsi="Times New Roman" w:cs="Times New Roman"/>
                <w:lang w:eastAsia="ar-SA"/>
              </w:rPr>
              <w:t>кие неточности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lang w:eastAsia="ar-SA"/>
              </w:rPr>
              <w:t xml:space="preserve">Причинно-следственные связи </w:t>
            </w:r>
            <w:r w:rsidRPr="004E69B0">
              <w:rPr>
                <w:rFonts w:ascii="Times New Roman" w:eastAsia="Times New Roman" w:hAnsi="Times New Roman" w:cs="Times New Roman"/>
                <w:spacing w:val="-1"/>
                <w:lang w:eastAsia="ar-SA"/>
              </w:rPr>
              <w:t xml:space="preserve">проводятся редко; </w:t>
            </w:r>
            <w:r w:rsidRPr="004E69B0">
              <w:rPr>
                <w:rFonts w:ascii="Times New Roman" w:eastAsia="Times New Roman" w:hAnsi="Times New Roman" w:cs="Times New Roman"/>
                <w:lang w:eastAsia="ar-SA"/>
              </w:rPr>
              <w:t xml:space="preserve">много нарушений в </w:t>
            </w:r>
            <w:r w:rsidRPr="004E69B0">
              <w:rPr>
                <w:rFonts w:ascii="Times New Roman" w:eastAsia="Times New Roman" w:hAnsi="Times New Roman" w:cs="Times New Roman"/>
                <w:spacing w:val="-1"/>
                <w:lang w:eastAsia="ar-SA"/>
              </w:rPr>
              <w:t>последовательности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4E69B0" w:rsidRPr="004E69B0" w:rsidRDefault="004E69B0" w:rsidP="004E69B0">
            <w:pPr>
              <w:shd w:val="clear" w:color="auto" w:fill="FFFFFF"/>
              <w:suppressAutoHyphens/>
              <w:spacing w:after="0" w:line="240" w:lineRule="auto"/>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lang w:eastAsia="ar-SA"/>
              </w:rPr>
              <w:t xml:space="preserve">Не может провести </w:t>
            </w:r>
            <w:r w:rsidRPr="004E69B0">
              <w:rPr>
                <w:rFonts w:ascii="Times New Roman" w:eastAsia="Times New Roman" w:hAnsi="Times New Roman" w:cs="Times New Roman"/>
                <w:lang w:eastAsia="ar-SA"/>
              </w:rPr>
              <w:t>причинно-следственные связи даже при наводящих вопросах, постоянные нарушения по</w:t>
            </w:r>
            <w:r w:rsidRPr="004E69B0">
              <w:rPr>
                <w:rFonts w:ascii="Times New Roman" w:eastAsia="Times New Roman" w:hAnsi="Times New Roman" w:cs="Times New Roman"/>
                <w:spacing w:val="-1"/>
                <w:lang w:eastAsia="ar-SA"/>
              </w:rPr>
              <w:t>следовательности</w:t>
            </w:r>
          </w:p>
        </w:tc>
      </w:tr>
    </w:tbl>
    <w:p w:rsidR="004E69B0" w:rsidRPr="004E69B0" w:rsidRDefault="004E69B0" w:rsidP="004E69B0">
      <w:pPr>
        <w:suppressAutoHyphens/>
        <w:spacing w:after="0" w:line="240" w:lineRule="auto"/>
        <w:ind w:left="147" w:right="147" w:firstLine="680"/>
        <w:jc w:val="both"/>
        <w:rPr>
          <w:rFonts w:ascii="Times New Roman" w:eastAsia="Times New Roman" w:hAnsi="Times New Roman" w:cs="Times New Roman"/>
          <w:b/>
          <w:color w:val="000000"/>
          <w:sz w:val="24"/>
          <w:szCs w:val="24"/>
          <w:lang w:eastAsia="ar-SA"/>
        </w:rPr>
      </w:pPr>
    </w:p>
    <w:p w:rsidR="004E69B0" w:rsidRPr="004E69B0" w:rsidRDefault="004E69B0" w:rsidP="004E69B0">
      <w:pPr>
        <w:suppressAutoHyphens/>
        <w:spacing w:after="0" w:line="360" w:lineRule="auto"/>
        <w:ind w:left="147" w:right="147" w:firstLine="454"/>
        <w:jc w:val="both"/>
        <w:rPr>
          <w:rFonts w:ascii="Times New Roman" w:eastAsia="Times New Roman" w:hAnsi="Times New Roman" w:cs="Times New Roman"/>
          <w:b/>
          <w:color w:val="000000"/>
          <w:sz w:val="24"/>
          <w:szCs w:val="24"/>
          <w:lang w:eastAsia="ar-SA"/>
        </w:rPr>
      </w:pPr>
      <w:r w:rsidRPr="004E69B0">
        <w:rPr>
          <w:rFonts w:ascii="Times New Roman" w:eastAsia="Times New Roman" w:hAnsi="Times New Roman" w:cs="Times New Roman"/>
          <w:b/>
          <w:color w:val="000000"/>
          <w:sz w:val="24"/>
          <w:szCs w:val="24"/>
          <w:lang w:eastAsia="ar-SA"/>
        </w:rPr>
        <w:t>Критерии оценивания тестовых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 при выполнении от 80% до 100%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 при выполнении от 65% до 79%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 при выполнении от 50% до 64%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менее 50% заданий;</w:t>
      </w:r>
    </w:p>
    <w:p w:rsid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При тестировании в формате </w:t>
      </w:r>
      <w:proofErr w:type="spellStart"/>
      <w:r w:rsidRPr="004E69B0">
        <w:rPr>
          <w:rFonts w:ascii="Times New Roman" w:eastAsia="Times New Roman" w:hAnsi="Times New Roman" w:cs="Times New Roman"/>
          <w:sz w:val="24"/>
          <w:szCs w:val="24"/>
          <w:lang w:eastAsia="ar-SA"/>
        </w:rPr>
        <w:t>КИМов</w:t>
      </w:r>
      <w:proofErr w:type="spellEnd"/>
      <w:r w:rsidRPr="004E69B0">
        <w:rPr>
          <w:rFonts w:ascii="Times New Roman" w:eastAsia="Times New Roman" w:hAnsi="Times New Roman" w:cs="Times New Roman"/>
          <w:sz w:val="24"/>
          <w:szCs w:val="24"/>
          <w:lang w:eastAsia="ar-SA"/>
        </w:rPr>
        <w:t xml:space="preserve"> ОГЭ ставится отметка в соответствии с требованиями </w:t>
      </w:r>
      <w:proofErr w:type="gramStart"/>
      <w:r w:rsidRPr="004E69B0">
        <w:rPr>
          <w:rFonts w:ascii="Times New Roman" w:eastAsia="Times New Roman" w:hAnsi="Times New Roman" w:cs="Times New Roman"/>
          <w:sz w:val="24"/>
          <w:szCs w:val="24"/>
          <w:lang w:eastAsia="ar-SA"/>
        </w:rPr>
        <w:t>оценивания  выполнения</w:t>
      </w:r>
      <w:proofErr w:type="gramEnd"/>
      <w:r w:rsidRPr="004E69B0">
        <w:rPr>
          <w:rFonts w:ascii="Times New Roman" w:eastAsia="Times New Roman" w:hAnsi="Times New Roman" w:cs="Times New Roman"/>
          <w:sz w:val="24"/>
          <w:szCs w:val="24"/>
          <w:lang w:eastAsia="ar-SA"/>
        </w:rPr>
        <w:t xml:space="preserve"> заданий на ОГЭ</w:t>
      </w:r>
    </w:p>
    <w:p w:rsidR="00FC459D" w:rsidRPr="004E69B0" w:rsidRDefault="00FC459D" w:rsidP="004E69B0">
      <w:pPr>
        <w:suppressAutoHyphens/>
        <w:spacing w:after="0" w:line="360" w:lineRule="auto"/>
        <w:ind w:firstLine="454"/>
        <w:jc w:val="both"/>
        <w:rPr>
          <w:rFonts w:ascii="Times New Roman" w:eastAsia="Times New Roman" w:hAnsi="Times New Roman" w:cs="Times New Roman"/>
          <w:sz w:val="24"/>
          <w:szCs w:val="24"/>
          <w:lang w:eastAsia="ar-SA"/>
        </w:rPr>
      </w:pPr>
    </w:p>
    <w:p w:rsidR="004E69B0" w:rsidRPr="00FC459D" w:rsidRDefault="004E69B0" w:rsidP="00FC459D">
      <w:pPr>
        <w:suppressAutoHyphens/>
        <w:spacing w:after="0" w:line="360" w:lineRule="auto"/>
        <w:ind w:firstLine="454"/>
        <w:jc w:val="center"/>
        <w:rPr>
          <w:rFonts w:ascii="Times New Roman" w:eastAsia="Times New Roman" w:hAnsi="Times New Roman" w:cs="Times New Roman"/>
          <w:b/>
          <w:bCs/>
          <w:iCs/>
          <w:color w:val="000000"/>
          <w:sz w:val="24"/>
          <w:szCs w:val="24"/>
          <w:u w:val="single"/>
          <w:lang w:eastAsia="ar-SA"/>
        </w:rPr>
      </w:pPr>
      <w:r w:rsidRPr="00FC459D">
        <w:rPr>
          <w:rFonts w:ascii="Times New Roman" w:eastAsia="Times New Roman" w:hAnsi="Times New Roman" w:cs="Times New Roman"/>
          <w:b/>
          <w:bCs/>
          <w:iCs/>
          <w:color w:val="000000"/>
          <w:sz w:val="24"/>
          <w:szCs w:val="24"/>
          <w:u w:val="single"/>
          <w:lang w:eastAsia="ar-SA"/>
        </w:rPr>
        <w:t>Критериями выставления оценок</w:t>
      </w:r>
      <w:r w:rsidR="00FC459D" w:rsidRPr="00FC459D">
        <w:rPr>
          <w:rFonts w:ascii="Times New Roman" w:eastAsia="Times New Roman" w:hAnsi="Times New Roman" w:cs="Times New Roman"/>
          <w:b/>
          <w:bCs/>
          <w:iCs/>
          <w:color w:val="000000"/>
          <w:sz w:val="24"/>
          <w:szCs w:val="24"/>
          <w:u w:val="single"/>
          <w:lang w:eastAsia="ar-SA"/>
        </w:rPr>
        <w:t xml:space="preserve"> по географии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color w:val="000000"/>
          <w:sz w:val="24"/>
          <w:szCs w:val="24"/>
          <w:lang w:eastAsia="ar-SA"/>
        </w:rPr>
      </w:pPr>
      <w:r w:rsidRPr="004E69B0">
        <w:rPr>
          <w:rFonts w:ascii="Times New Roman" w:eastAsia="Times New Roman" w:hAnsi="Times New Roman" w:cs="Times New Roman"/>
          <w:b/>
          <w:bCs/>
          <w:iCs/>
          <w:color w:val="000000"/>
          <w:sz w:val="24"/>
          <w:szCs w:val="24"/>
          <w:lang w:eastAsia="ar-SA"/>
        </w:rPr>
        <w:t>Критерии оценки устного ответа: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ar-SA"/>
        </w:rPr>
        <w:t xml:space="preserve"> «5» («отлично»)</w:t>
      </w:r>
      <w:r w:rsidRPr="004E69B0">
        <w:rPr>
          <w:rFonts w:ascii="Times New Roman" w:eastAsia="Times New Roman" w:hAnsi="Times New Roman" w:cs="Times New Roman"/>
          <w:color w:val="000000"/>
          <w:sz w:val="24"/>
          <w:szCs w:val="24"/>
          <w:lang w:eastAsia="ar-SA"/>
        </w:rPr>
        <w:t xml:space="preserve"> заслуживает ответ, в котором отмечается знание фактического материала, и ученик может им оперировать.</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color w:val="000000"/>
          <w:sz w:val="24"/>
          <w:szCs w:val="24"/>
          <w:lang w:eastAsia="ar-SA"/>
        </w:rPr>
        <w:t xml:space="preserve"> </w:t>
      </w:r>
      <w:r w:rsidRPr="004E69B0">
        <w:rPr>
          <w:rFonts w:ascii="Times New Roman" w:eastAsia="Times New Roman" w:hAnsi="Times New Roman" w:cs="Times New Roman"/>
          <w:b/>
          <w:color w:val="000000"/>
          <w:sz w:val="24"/>
          <w:szCs w:val="24"/>
          <w:lang w:eastAsia="ar-SA"/>
        </w:rPr>
        <w:t>«4» («хорошо»)-</w:t>
      </w:r>
      <w:r w:rsidRPr="004E69B0">
        <w:rPr>
          <w:rFonts w:ascii="Times New Roman" w:eastAsia="Times New Roman" w:hAnsi="Times New Roman" w:cs="Times New Roman"/>
          <w:color w:val="000000"/>
          <w:sz w:val="24"/>
          <w:szCs w:val="24"/>
          <w:lang w:eastAsia="ar-SA"/>
        </w:rPr>
        <w:t xml:space="preserve"> есть небольшие недочеты по содержанию ответа.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ar-SA"/>
        </w:rPr>
        <w:t xml:space="preserve"> «3» («удовлетворительно»)</w:t>
      </w:r>
      <w:r w:rsidRPr="004E69B0">
        <w:rPr>
          <w:rFonts w:ascii="Times New Roman" w:eastAsia="Times New Roman" w:hAnsi="Times New Roman" w:cs="Times New Roman"/>
          <w:color w:val="000000"/>
          <w:sz w:val="24"/>
          <w:szCs w:val="24"/>
          <w:lang w:eastAsia="ar-SA"/>
        </w:rPr>
        <w:t xml:space="preserve"> - есть неточности по сути раскрываемых вопросов.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bCs/>
          <w:iCs/>
          <w:color w:val="000000"/>
          <w:sz w:val="24"/>
          <w:szCs w:val="24"/>
          <w:lang w:eastAsia="ar-SA"/>
        </w:rPr>
      </w:pPr>
      <w:r w:rsidRPr="004E69B0">
        <w:rPr>
          <w:rFonts w:ascii="Times New Roman" w:eastAsia="Times New Roman" w:hAnsi="Times New Roman" w:cs="Times New Roman"/>
          <w:b/>
          <w:sz w:val="24"/>
          <w:szCs w:val="24"/>
          <w:lang w:eastAsia="ar-SA"/>
        </w:rPr>
        <w:t>Отметка</w:t>
      </w:r>
      <w:r w:rsidRPr="004E69B0">
        <w:rPr>
          <w:rFonts w:ascii="Times New Roman" w:eastAsia="Times New Roman" w:hAnsi="Times New Roman" w:cs="Times New Roman"/>
          <w:b/>
          <w:color w:val="000000"/>
          <w:sz w:val="24"/>
          <w:szCs w:val="24"/>
          <w:lang w:eastAsia="ar-SA"/>
        </w:rPr>
        <w:t xml:space="preserve"> «2» («неудовлетворительно)-</w:t>
      </w:r>
      <w:r w:rsidRPr="004E69B0">
        <w:rPr>
          <w:rFonts w:ascii="Times New Roman" w:eastAsia="Times New Roman" w:hAnsi="Times New Roman" w:cs="Times New Roman"/>
          <w:color w:val="000000"/>
          <w:sz w:val="24"/>
          <w:szCs w:val="24"/>
          <w:lang w:eastAsia="ar-SA"/>
        </w:rPr>
        <w:t xml:space="preserve"> есть серьезные ошибки по содержанию или полное отсутствие знаний и умений.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bCs/>
          <w:iCs/>
          <w:color w:val="000000"/>
          <w:sz w:val="24"/>
          <w:szCs w:val="24"/>
          <w:lang w:eastAsia="ar-SA"/>
        </w:rPr>
        <w:lastRenderedPageBreak/>
        <w:t>Критерии оценки качества выполнения практических и самостоятельных работ</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4E69B0">
        <w:rPr>
          <w:rFonts w:ascii="Times New Roman" w:eastAsia="Times New Roman" w:hAnsi="Times New Roman" w:cs="Times New Roman"/>
          <w:b/>
          <w:sz w:val="24"/>
          <w:szCs w:val="24"/>
          <w:lang w:eastAsia="ar-SA"/>
        </w:rPr>
        <w:t xml:space="preserve">Отметка «5» </w:t>
      </w:r>
      <w:r w:rsidRPr="004E69B0">
        <w:rPr>
          <w:rFonts w:ascii="Times New Roman" w:eastAsia="Times New Roman" w:hAnsi="Times New Roman" w:cs="Times New Roman"/>
          <w:b/>
          <w:color w:val="000000"/>
          <w:sz w:val="24"/>
          <w:szCs w:val="24"/>
          <w:lang w:eastAsia="ar-SA"/>
        </w:rPr>
        <w:t>(«отлично»)</w:t>
      </w:r>
      <w:r w:rsidRPr="004E69B0">
        <w:rPr>
          <w:rFonts w:ascii="Times New Roman" w:eastAsia="Times New Roman" w:hAnsi="Times New Roman" w:cs="Times New Roman"/>
          <w:color w:val="000000"/>
          <w:sz w:val="24"/>
          <w:szCs w:val="24"/>
          <w:lang w:eastAsia="ar-SA"/>
        </w:rPr>
        <w:t xml:space="preserve">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color w:val="000000"/>
          <w:sz w:val="24"/>
          <w:szCs w:val="24"/>
          <w:lang w:eastAsia="ar-SA"/>
        </w:rPr>
        <w:t>Работа оформляется аккуратно, в наиболее оптимальной для фиксации результатов форме.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4E69B0">
        <w:rPr>
          <w:rFonts w:ascii="Times New Roman" w:eastAsia="Times New Roman" w:hAnsi="Times New Roman" w:cs="Times New Roman"/>
          <w:b/>
          <w:sz w:val="24"/>
          <w:szCs w:val="24"/>
          <w:lang w:eastAsia="ar-SA"/>
        </w:rPr>
        <w:t xml:space="preserve">Отметка «4» </w:t>
      </w:r>
      <w:r w:rsidRPr="004E69B0">
        <w:rPr>
          <w:rFonts w:ascii="Times New Roman" w:eastAsia="Times New Roman" w:hAnsi="Times New Roman" w:cs="Times New Roman"/>
          <w:b/>
          <w:color w:val="000000"/>
          <w:sz w:val="24"/>
          <w:szCs w:val="24"/>
          <w:lang w:eastAsia="ar-SA"/>
        </w:rPr>
        <w:t>(«хорошо»)</w:t>
      </w:r>
      <w:r w:rsidRPr="004E69B0">
        <w:rPr>
          <w:rFonts w:ascii="Times New Roman" w:eastAsia="Times New Roman" w:hAnsi="Times New Roman" w:cs="Times New Roman"/>
          <w:color w:val="000000"/>
          <w:sz w:val="24"/>
          <w:szCs w:val="24"/>
          <w:lang w:eastAsia="ar-SA"/>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4E69B0">
        <w:rPr>
          <w:rFonts w:ascii="Times New Roman" w:eastAsia="Times New Roman" w:hAnsi="Times New Roman" w:cs="Times New Roman"/>
          <w:color w:val="000000"/>
          <w:sz w:val="24"/>
          <w:szCs w:val="24"/>
          <w:lang w:eastAsia="ar-SA"/>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color w:val="000000"/>
          <w:sz w:val="24"/>
          <w:szCs w:val="24"/>
          <w:lang w:eastAsia="ar-SA"/>
        </w:rPr>
        <w:t>Могут быть неточности и небрежность в оформлении результатов работы.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 xml:space="preserve">Отметка «3» </w:t>
      </w:r>
      <w:r w:rsidRPr="004E69B0">
        <w:rPr>
          <w:rFonts w:ascii="Times New Roman" w:eastAsia="Times New Roman" w:hAnsi="Times New Roman" w:cs="Times New Roman"/>
          <w:b/>
          <w:color w:val="000000"/>
          <w:sz w:val="24"/>
          <w:szCs w:val="24"/>
          <w:lang w:eastAsia="ar-SA"/>
        </w:rPr>
        <w:t>(«удовлетворительно»)</w:t>
      </w:r>
      <w:r w:rsidRPr="004E69B0">
        <w:rPr>
          <w:rFonts w:ascii="Times New Roman" w:eastAsia="Times New Roman" w:hAnsi="Times New Roman" w:cs="Times New Roman"/>
          <w:color w:val="000000"/>
          <w:sz w:val="24"/>
          <w:szCs w:val="24"/>
          <w:lang w:eastAsia="ar-SA"/>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w:t>
      </w:r>
      <w:r w:rsidRPr="004E69B0">
        <w:rPr>
          <w:rFonts w:ascii="Times New Roman" w:eastAsia="Times New Roman" w:hAnsi="Times New Roman" w:cs="Times New Roman"/>
          <w:b/>
          <w:color w:val="000000"/>
          <w:sz w:val="24"/>
          <w:szCs w:val="24"/>
          <w:lang w:eastAsia="ar-SA"/>
        </w:rPr>
        <w:t xml:space="preserve"> («неудовлетворительно</w:t>
      </w:r>
      <w:proofErr w:type="gramStart"/>
      <w:r w:rsidRPr="004E69B0">
        <w:rPr>
          <w:rFonts w:ascii="Times New Roman" w:eastAsia="Times New Roman" w:hAnsi="Times New Roman" w:cs="Times New Roman"/>
          <w:b/>
          <w:color w:val="000000"/>
          <w:sz w:val="24"/>
          <w:szCs w:val="24"/>
          <w:lang w:eastAsia="ar-SA"/>
        </w:rPr>
        <w:t>»)</w:t>
      </w:r>
      <w:r w:rsidRPr="004E69B0">
        <w:rPr>
          <w:rFonts w:ascii="Times New Roman" w:eastAsia="Times New Roman" w:hAnsi="Times New Roman" w:cs="Times New Roman"/>
          <w:color w:val="000000"/>
          <w:sz w:val="24"/>
          <w:szCs w:val="24"/>
          <w:lang w:eastAsia="ar-SA"/>
        </w:rPr>
        <w:t xml:space="preserve"> </w:t>
      </w:r>
      <w:r w:rsidRPr="004E69B0">
        <w:rPr>
          <w:rFonts w:ascii="Times New Roman" w:eastAsia="Times New Roman" w:hAnsi="Times New Roman" w:cs="Times New Roman"/>
          <w:b/>
          <w:sz w:val="24"/>
          <w:szCs w:val="24"/>
          <w:lang w:eastAsia="ar-SA"/>
        </w:rPr>
        <w:t xml:space="preserve"> </w:t>
      </w:r>
      <w:r w:rsidRPr="004E69B0">
        <w:rPr>
          <w:rFonts w:ascii="Times New Roman" w:eastAsia="Times New Roman" w:hAnsi="Times New Roman" w:cs="Times New Roman"/>
          <w:color w:val="000000"/>
          <w:sz w:val="24"/>
          <w:szCs w:val="24"/>
          <w:lang w:eastAsia="ar-SA"/>
        </w:rPr>
        <w:t>выставляется</w:t>
      </w:r>
      <w:proofErr w:type="gramEnd"/>
      <w:r w:rsidRPr="004E69B0">
        <w:rPr>
          <w:rFonts w:ascii="Times New Roman" w:eastAsia="Times New Roman" w:hAnsi="Times New Roman" w:cs="Times New Roman"/>
          <w:color w:val="000000"/>
          <w:sz w:val="24"/>
          <w:szCs w:val="24"/>
          <w:lang w:eastAsia="ar-SA"/>
        </w:rPr>
        <w:t xml:space="preserve">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rsidR="004E69B0" w:rsidRPr="00FC459D" w:rsidRDefault="004E69B0" w:rsidP="00FC459D">
      <w:pPr>
        <w:suppressAutoHyphens/>
        <w:spacing w:after="0" w:line="360" w:lineRule="auto"/>
        <w:ind w:firstLine="454"/>
        <w:jc w:val="center"/>
        <w:rPr>
          <w:rFonts w:ascii="Times New Roman" w:eastAsia="Times New Roman" w:hAnsi="Times New Roman" w:cs="Times New Roman"/>
          <w:sz w:val="24"/>
          <w:szCs w:val="24"/>
          <w:u w:val="single"/>
          <w:lang w:eastAsia="ar-SA"/>
        </w:rPr>
      </w:pPr>
      <w:r w:rsidRPr="00FC459D">
        <w:rPr>
          <w:rFonts w:ascii="Times New Roman" w:eastAsia="Times New Roman" w:hAnsi="Times New Roman" w:cs="Times New Roman"/>
          <w:b/>
          <w:bCs/>
          <w:sz w:val="24"/>
          <w:szCs w:val="24"/>
          <w:u w:val="single"/>
          <w:lang w:eastAsia="ar-SA"/>
        </w:rPr>
        <w:t>Критерии оценивания учебной деятельности обучающихся основной школы по математике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Учитель оценивает знания учащихся с учетом их индивидуальных особенностей.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w:t>
      </w:r>
      <w:r w:rsidRPr="004E69B0">
        <w:rPr>
          <w:rFonts w:ascii="Times New Roman" w:eastAsia="Times New Roman" w:hAnsi="Times New Roman" w:cs="Times New Roman"/>
          <w:sz w:val="24"/>
          <w:szCs w:val="24"/>
          <w:lang w:eastAsia="ar-SA"/>
        </w:rPr>
        <w:lastRenderedPageBreak/>
        <w:t xml:space="preserve">учащимися теории и умения применять ее </w:t>
      </w:r>
      <w:proofErr w:type="gramStart"/>
      <w:r w:rsidRPr="004E69B0">
        <w:rPr>
          <w:rFonts w:ascii="Times New Roman" w:eastAsia="Times New Roman" w:hAnsi="Times New Roman" w:cs="Times New Roman"/>
          <w:sz w:val="24"/>
          <w:szCs w:val="24"/>
          <w:lang w:eastAsia="ar-SA"/>
        </w:rPr>
        <w:t>на  практике</w:t>
      </w:r>
      <w:proofErr w:type="gramEnd"/>
      <w:r w:rsidRPr="004E69B0">
        <w:rPr>
          <w:rFonts w:ascii="Times New Roman" w:eastAsia="Times New Roman" w:hAnsi="Times New Roman" w:cs="Times New Roman"/>
          <w:sz w:val="24"/>
          <w:szCs w:val="24"/>
          <w:lang w:eastAsia="ar-SA"/>
        </w:rPr>
        <w:t xml:space="preserve"> в знакомых и незнакомых ситуациях.</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Основными формами проверки знаний учащихся по математике </w:t>
      </w:r>
      <w:proofErr w:type="gramStart"/>
      <w:r w:rsidRPr="004E69B0">
        <w:rPr>
          <w:rFonts w:ascii="Times New Roman" w:eastAsia="Times New Roman" w:hAnsi="Times New Roman" w:cs="Times New Roman"/>
          <w:sz w:val="24"/>
          <w:szCs w:val="24"/>
          <w:lang w:eastAsia="ar-SA"/>
        </w:rPr>
        <w:t>являются  письменная</w:t>
      </w:r>
      <w:proofErr w:type="gramEnd"/>
      <w:r w:rsidRPr="004E69B0">
        <w:rPr>
          <w:rFonts w:ascii="Times New Roman" w:eastAsia="Times New Roman" w:hAnsi="Times New Roman" w:cs="Times New Roman"/>
          <w:sz w:val="24"/>
          <w:szCs w:val="24"/>
          <w:lang w:eastAsia="ar-SA"/>
        </w:rPr>
        <w:t xml:space="preserve"> контрольная  работа  и  устный опрос.</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 оценке письменных и устных ответов учитель в первую очередь учитывает показанные учащимися знания. Оценка зависит также от наличия и характера погрешностей, допущенных учащимися.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3. Среди погрешностей выделяются ошибки и недочеты. Погрешность считается ошибкой, </w:t>
      </w:r>
      <w:proofErr w:type="gramStart"/>
      <w:r w:rsidRPr="004E69B0">
        <w:rPr>
          <w:rFonts w:ascii="Times New Roman" w:eastAsia="Times New Roman" w:hAnsi="Times New Roman" w:cs="Times New Roman"/>
          <w:sz w:val="24"/>
          <w:szCs w:val="24"/>
          <w:lang w:eastAsia="ar-SA"/>
        </w:rPr>
        <w:t>если  она</w:t>
      </w:r>
      <w:proofErr w:type="gramEnd"/>
      <w:r w:rsidRPr="004E69B0">
        <w:rPr>
          <w:rFonts w:ascii="Times New Roman" w:eastAsia="Times New Roman" w:hAnsi="Times New Roman" w:cs="Times New Roman"/>
          <w:sz w:val="24"/>
          <w:szCs w:val="24"/>
          <w:lang w:eastAsia="ar-SA"/>
        </w:rPr>
        <w:t xml:space="preserve">  свидетельствует о том, что ученик не овладел основными знаниями, указанными в программе.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К недочетам относятся погрешности, свидетельствующие о недостаточно полном или недостаточно прочном усвоении основных знаний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4E69B0">
        <w:rPr>
          <w:rFonts w:ascii="Times New Roman" w:eastAsia="Times New Roman" w:hAnsi="Times New Roman" w:cs="Times New Roman"/>
          <w:sz w:val="24"/>
          <w:szCs w:val="24"/>
          <w:lang w:eastAsia="ar-SA"/>
        </w:rPr>
        <w:t>смысла</w:t>
      </w:r>
      <w:proofErr w:type="gramEnd"/>
      <w:r w:rsidRPr="004E69B0">
        <w:rPr>
          <w:rFonts w:ascii="Times New Roman" w:eastAsia="Times New Roman" w:hAnsi="Times New Roman" w:cs="Times New Roman"/>
          <w:sz w:val="24"/>
          <w:szCs w:val="24"/>
          <w:lang w:eastAsia="ar-SA"/>
        </w:rPr>
        <w:t xml:space="preserve"> полученного учеником задания или способа его выполнения; неаккуратная запись; небрежное выполнение чертежа.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Граница между ошибками и недочетами является в некоторой степени условной. При одних обстоятельствах допущенная обучающимися погрешность может рассматриваться учителем как ошибка, в другое время и при других обстоятельствах — как недочет.</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4. Задания для устного и письменного опроса обучающихся состоят из теоретических вопросов и задач.</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w:t>
      </w:r>
      <w:proofErr w:type="gramStart"/>
      <w:r w:rsidRPr="004E69B0">
        <w:rPr>
          <w:rFonts w:ascii="Times New Roman" w:eastAsia="Times New Roman" w:hAnsi="Times New Roman" w:cs="Times New Roman"/>
          <w:sz w:val="24"/>
          <w:szCs w:val="24"/>
          <w:lang w:eastAsia="ar-SA"/>
        </w:rPr>
        <w:t>и  преобразования</w:t>
      </w:r>
      <w:proofErr w:type="gramEnd"/>
      <w:r w:rsidRPr="004E69B0">
        <w:rPr>
          <w:rFonts w:ascii="Times New Roman" w:eastAsia="Times New Roman" w:hAnsi="Times New Roman" w:cs="Times New Roman"/>
          <w:sz w:val="24"/>
          <w:szCs w:val="24"/>
          <w:lang w:eastAsia="ar-SA"/>
        </w:rPr>
        <w:t>, получен верный ответ, последовательно и аккуратно записано решение.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5.  Оценка ответа обучающегося при устном и письменном опросе проводится по пятибалльной системе, т. е. за ответ выставляется одна из отметок: 1 (плохо), 2</w:t>
      </w:r>
      <w:proofErr w:type="gramStart"/>
      <w:r w:rsidRPr="004E69B0">
        <w:rPr>
          <w:rFonts w:ascii="Times New Roman" w:eastAsia="Times New Roman" w:hAnsi="Times New Roman" w:cs="Times New Roman"/>
          <w:sz w:val="24"/>
          <w:szCs w:val="24"/>
          <w:lang w:eastAsia="ar-SA"/>
        </w:rPr>
        <w:t xml:space="preserve">   (</w:t>
      </w:r>
      <w:proofErr w:type="gramEnd"/>
      <w:r w:rsidRPr="004E69B0">
        <w:rPr>
          <w:rFonts w:ascii="Times New Roman" w:eastAsia="Times New Roman" w:hAnsi="Times New Roman" w:cs="Times New Roman"/>
          <w:sz w:val="24"/>
          <w:szCs w:val="24"/>
          <w:lang w:eastAsia="ar-SA"/>
        </w:rPr>
        <w:t>неудовлетворительно), 3  (удовлетворительно), 4 (хорошо), 5 (отлично).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6.  Учитель может повысить отметку за оригинальный ответ на вопрос или оригинальное решение задачи, которые свидетельству</w:t>
      </w:r>
      <w:r w:rsidRPr="004E69B0">
        <w:rPr>
          <w:rFonts w:ascii="Times New Roman" w:eastAsia="Times New Roman" w:hAnsi="Times New Roman" w:cs="Times New Roman"/>
          <w:sz w:val="24"/>
          <w:szCs w:val="24"/>
          <w:lang w:eastAsia="ar-SA"/>
        </w:rPr>
        <w:softHyphen/>
        <w:t>ют о высоком математическом развитии учащегося; за решение более сложной задачи или ответ на более сложный вопрос, предложенные обучающемуся дополнительно после выполнения им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lastRenderedPageBreak/>
        <w:t>Критерии ошибок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К грубым ошибкам относятся ошибки, которые обнаруживают незнание обучающимися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  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К недочетам относятся: нерациональное решение, описки, недостаточность или отсутствие пояснений, обоснований в решениях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Оценка устных ответов учащихся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i/>
          <w:sz w:val="24"/>
          <w:szCs w:val="24"/>
          <w:lang w:eastAsia="ar-SA"/>
        </w:rPr>
        <w:t>Ответ оценивается отметкой «5»,</w:t>
      </w:r>
      <w:r w:rsidRPr="004E69B0">
        <w:rPr>
          <w:rFonts w:ascii="Times New Roman" w:eastAsia="Times New Roman" w:hAnsi="Times New Roman" w:cs="Times New Roman"/>
          <w:sz w:val="24"/>
          <w:szCs w:val="24"/>
          <w:lang w:eastAsia="ar-SA"/>
        </w:rPr>
        <w:t xml:space="preserve">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а 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w:t>
      </w:r>
      <w:proofErr w:type="spellStart"/>
      <w:r w:rsidRPr="004E69B0">
        <w:rPr>
          <w:rFonts w:ascii="Times New Roman" w:eastAsia="Times New Roman" w:hAnsi="Times New Roman" w:cs="Times New Roman"/>
          <w:sz w:val="24"/>
          <w:szCs w:val="24"/>
          <w:lang w:eastAsia="ar-SA"/>
        </w:rPr>
        <w:t>сформированность</w:t>
      </w:r>
      <w:proofErr w:type="spellEnd"/>
      <w:r w:rsidRPr="004E69B0">
        <w:rPr>
          <w:rFonts w:ascii="Times New Roman" w:eastAsia="Times New Roman" w:hAnsi="Times New Roman" w:cs="Times New Roman"/>
          <w:sz w:val="24"/>
          <w:szCs w:val="24"/>
          <w:lang w:eastAsia="ar-SA"/>
        </w:rPr>
        <w:t xml:space="preserve">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i/>
          <w:sz w:val="24"/>
          <w:szCs w:val="24"/>
          <w:lang w:eastAsia="ar-SA"/>
        </w:rPr>
        <w:t xml:space="preserve">Ответ оценивается </w:t>
      </w:r>
      <w:r w:rsidRPr="004E69B0">
        <w:rPr>
          <w:rFonts w:ascii="Times New Roman" w:eastAsia="Times New Roman" w:hAnsi="Times New Roman" w:cs="Times New Roman"/>
          <w:b/>
          <w:sz w:val="24"/>
          <w:szCs w:val="24"/>
          <w:lang w:eastAsia="ar-SA"/>
        </w:rPr>
        <w:t>Отметкой «4» («хорошо»)</w:t>
      </w:r>
      <w:r w:rsidRPr="004E69B0">
        <w:rPr>
          <w:rFonts w:ascii="Times New Roman" w:eastAsia="Times New Roman" w:hAnsi="Times New Roman" w:cs="Times New Roman"/>
          <w:b/>
          <w:i/>
          <w:sz w:val="24"/>
          <w:szCs w:val="24"/>
          <w:lang w:eastAsia="ar-SA"/>
        </w:rPr>
        <w:t xml:space="preserve">, </w:t>
      </w:r>
      <w:r w:rsidRPr="004E69B0">
        <w:rPr>
          <w:rFonts w:ascii="Times New Roman" w:eastAsia="Times New Roman" w:hAnsi="Times New Roman" w:cs="Times New Roman"/>
          <w:sz w:val="24"/>
          <w:szCs w:val="24"/>
          <w:lang w:eastAsia="ar-SA"/>
        </w:rPr>
        <w:t xml:space="preserve">если он удовлетворяет в основном требованиям на </w:t>
      </w:r>
      <w:r w:rsidRPr="004E69B0">
        <w:rPr>
          <w:rFonts w:ascii="Times New Roman" w:eastAsia="Times New Roman" w:hAnsi="Times New Roman" w:cs="Times New Roman"/>
          <w:b/>
          <w:sz w:val="24"/>
          <w:szCs w:val="24"/>
          <w:lang w:eastAsia="ar-SA"/>
        </w:rPr>
        <w:t>Отметку «5» («отлично»)</w:t>
      </w:r>
      <w:r w:rsidRPr="004E69B0">
        <w:rPr>
          <w:rFonts w:ascii="Times New Roman" w:eastAsia="Times New Roman" w:hAnsi="Times New Roman" w:cs="Times New Roman"/>
          <w:sz w:val="24"/>
          <w:szCs w:val="24"/>
          <w:lang w:eastAsia="ar-SA"/>
        </w:rPr>
        <w:t>, но при этом имеет один из недостатков: 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Отметка «3»</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(«удовлетворительно»)</w:t>
      </w:r>
      <w:r w:rsidRPr="004E69B0">
        <w:rPr>
          <w:rFonts w:ascii="Times New Roman" w:eastAsia="Times New Roman" w:hAnsi="Times New Roman" w:cs="Times New Roman"/>
          <w:sz w:val="24"/>
          <w:szCs w:val="24"/>
          <w:lang w:eastAsia="ar-SA"/>
        </w:rPr>
        <w:t xml:space="preserve">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w:t>
      </w:r>
      <w:r w:rsidRPr="004E69B0">
        <w:rPr>
          <w:rFonts w:ascii="Times New Roman" w:eastAsia="Times New Roman" w:hAnsi="Times New Roman" w:cs="Times New Roman"/>
          <w:sz w:val="24"/>
          <w:szCs w:val="24"/>
          <w:lang w:eastAsia="ar-SA"/>
        </w:rPr>
        <w:lastRenderedPageBreak/>
        <w:t xml:space="preserve">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w:t>
      </w:r>
      <w:proofErr w:type="spellStart"/>
      <w:r w:rsidRPr="004E69B0">
        <w:rPr>
          <w:rFonts w:ascii="Times New Roman" w:eastAsia="Times New Roman" w:hAnsi="Times New Roman" w:cs="Times New Roman"/>
          <w:sz w:val="24"/>
          <w:szCs w:val="24"/>
          <w:lang w:eastAsia="ar-SA"/>
        </w:rPr>
        <w:t>сформированность</w:t>
      </w:r>
      <w:proofErr w:type="spellEnd"/>
      <w:r w:rsidRPr="004E69B0">
        <w:rPr>
          <w:rFonts w:ascii="Times New Roman" w:eastAsia="Times New Roman" w:hAnsi="Times New Roman" w:cs="Times New Roman"/>
          <w:sz w:val="24"/>
          <w:szCs w:val="24"/>
          <w:lang w:eastAsia="ar-SA"/>
        </w:rPr>
        <w:t xml:space="preserve"> основных умений и навыков.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Отметка «2» («неудовлетворительно») </w:t>
      </w:r>
      <w:r w:rsidRPr="004E69B0">
        <w:rPr>
          <w:rFonts w:ascii="Times New Roman" w:eastAsia="Times New Roman" w:hAnsi="Times New Roman" w:cs="Times New Roman"/>
          <w:sz w:val="24"/>
          <w:szCs w:val="24"/>
          <w:lang w:eastAsia="ar-SA"/>
        </w:rPr>
        <w:t>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Оценка письменных контрольных работ учащихся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 xml:space="preserve"> Отметка «5» («отлично»)</w:t>
      </w:r>
      <w:r w:rsidRPr="004E69B0">
        <w:rPr>
          <w:rFonts w:ascii="Times New Roman" w:eastAsia="Times New Roman" w:hAnsi="Times New Roman" w:cs="Times New Roman"/>
          <w:sz w:val="24"/>
          <w:szCs w:val="24"/>
          <w:lang w:eastAsia="ar-SA"/>
        </w:rPr>
        <w:t xml:space="preserve"> ставится, если: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 xml:space="preserve"> Отметка «3»</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sz w:val="24"/>
          <w:szCs w:val="24"/>
          <w:lang w:eastAsia="ar-SA"/>
        </w:rPr>
        <w:t>(«удовлетворительно»)</w:t>
      </w:r>
      <w:r w:rsidRPr="004E69B0">
        <w:rPr>
          <w:rFonts w:ascii="Times New Roman" w:eastAsia="Times New Roman" w:hAnsi="Times New Roman" w:cs="Times New Roman"/>
          <w:sz w:val="24"/>
          <w:szCs w:val="24"/>
          <w:lang w:eastAsia="ar-SA"/>
        </w:rPr>
        <w:t xml:space="preserve"> ставится, если: допущены более одной ошибки или более двух-трех недоче</w:t>
      </w:r>
      <w:r w:rsidRPr="004E69B0">
        <w:rPr>
          <w:rFonts w:ascii="Times New Roman" w:eastAsia="Times New Roman" w:hAnsi="Times New Roman" w:cs="Times New Roman"/>
          <w:sz w:val="24"/>
          <w:szCs w:val="24"/>
          <w:lang w:eastAsia="ar-SA"/>
        </w:rPr>
        <w:softHyphen/>
        <w:t xml:space="preserve">тов в выкладках, чертежах или графиках, но учащийся владеет обязательными умениями по проверяемой теме.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 xml:space="preserve">Отметка «2» («неудовлетворительно») </w:t>
      </w:r>
      <w:r w:rsidRPr="004E69B0">
        <w:rPr>
          <w:rFonts w:ascii="Times New Roman" w:eastAsia="Times New Roman" w:hAnsi="Times New Roman" w:cs="Times New Roman"/>
          <w:sz w:val="24"/>
          <w:szCs w:val="24"/>
          <w:lang w:eastAsia="ar-SA"/>
        </w:rPr>
        <w:t xml:space="preserve">ставится, если: допущены существенные ошибки, показавшие, что учащийся не владеет обязательными умениями по данной теме в полной мере.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4E69B0" w:rsidRPr="00FC459D" w:rsidRDefault="004E69B0" w:rsidP="00FC459D">
      <w:pPr>
        <w:suppressAutoHyphens/>
        <w:spacing w:after="0" w:line="360" w:lineRule="auto"/>
        <w:ind w:firstLine="454"/>
        <w:jc w:val="center"/>
        <w:rPr>
          <w:rFonts w:ascii="Times New Roman" w:eastAsia="Times New Roman" w:hAnsi="Times New Roman" w:cs="Times New Roman"/>
          <w:b/>
          <w:sz w:val="24"/>
          <w:szCs w:val="24"/>
          <w:u w:val="single"/>
          <w:lang w:eastAsia="ar-SA"/>
        </w:rPr>
      </w:pPr>
      <w:r w:rsidRPr="00FC459D">
        <w:rPr>
          <w:rFonts w:ascii="Times New Roman" w:eastAsia="Times New Roman" w:hAnsi="Times New Roman" w:cs="Times New Roman"/>
          <w:b/>
          <w:bCs/>
          <w:sz w:val="24"/>
          <w:szCs w:val="24"/>
          <w:u w:val="single"/>
          <w:lang w:eastAsia="ar-SA"/>
        </w:rPr>
        <w:t xml:space="preserve">Критерии оценивания учебной деятельности обучающихся основной школы </w:t>
      </w:r>
      <w:r w:rsidRPr="00FC459D">
        <w:rPr>
          <w:rFonts w:ascii="Times New Roman" w:eastAsia="Times New Roman" w:hAnsi="Times New Roman" w:cs="Times New Roman"/>
          <w:b/>
          <w:sz w:val="24"/>
          <w:szCs w:val="24"/>
          <w:u w:val="single"/>
          <w:lang w:eastAsia="ar-SA"/>
        </w:rPr>
        <w:t>по информатике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Критерии оценки устного ответа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lastRenderedPageBreak/>
        <w:t>Отметка «5» («отлично»):</w:t>
      </w:r>
      <w:r w:rsidRPr="004E69B0">
        <w:rPr>
          <w:rFonts w:ascii="Times New Roman" w:eastAsia="Times New Roman" w:hAnsi="Times New Roman" w:cs="Times New Roman"/>
          <w:sz w:val="24"/>
          <w:szCs w:val="24"/>
          <w:lang w:eastAsia="ar-SA"/>
        </w:rPr>
        <w:t xml:space="preserve">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 xml:space="preserve"> Отметка «4» («хорошо»):</w:t>
      </w:r>
      <w:r w:rsidRPr="004E69B0">
        <w:rPr>
          <w:rFonts w:ascii="Times New Roman" w:eastAsia="Times New Roman" w:hAnsi="Times New Roman" w:cs="Times New Roman"/>
          <w:b/>
          <w:i/>
          <w:sz w:val="24"/>
          <w:szCs w:val="24"/>
          <w:lang w:eastAsia="ar-SA"/>
        </w:rPr>
        <w:t xml:space="preserve"> </w:t>
      </w:r>
      <w:r w:rsidRPr="004E69B0">
        <w:rPr>
          <w:rFonts w:ascii="Times New Roman" w:eastAsia="Times New Roman" w:hAnsi="Times New Roman" w:cs="Times New Roman"/>
          <w:sz w:val="24"/>
          <w:szCs w:val="24"/>
          <w:lang w:eastAsia="ar-SA"/>
        </w:rPr>
        <w:t xml:space="preserve">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ответ полный, но при этом допущена существенная ошибка, или неполный, несвязный.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отсутствие ответа.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Критерии оценки практического задания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1) работа выполнена полностью и правильно; сделаны правильные выводы;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sz w:val="24"/>
          <w:szCs w:val="24"/>
          <w:lang w:eastAsia="ar-SA"/>
        </w:rPr>
        <w:t xml:space="preserve">2) работа выполнена по плану с учетом техники безопасности.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работа выполнена правильно с учетом 2-3 </w:t>
      </w:r>
      <w:proofErr w:type="gramStart"/>
      <w:r w:rsidRPr="004E69B0">
        <w:rPr>
          <w:rFonts w:ascii="Times New Roman" w:eastAsia="Times New Roman" w:hAnsi="Times New Roman" w:cs="Times New Roman"/>
          <w:sz w:val="24"/>
          <w:szCs w:val="24"/>
          <w:lang w:eastAsia="ar-SA"/>
        </w:rPr>
        <w:t>несущественных ошибок</w:t>
      </w:r>
      <w:proofErr w:type="gramEnd"/>
      <w:r w:rsidRPr="004E69B0">
        <w:rPr>
          <w:rFonts w:ascii="Times New Roman" w:eastAsia="Times New Roman" w:hAnsi="Times New Roman" w:cs="Times New Roman"/>
          <w:sz w:val="24"/>
          <w:szCs w:val="24"/>
          <w:lang w:eastAsia="ar-SA"/>
        </w:rPr>
        <w:t xml:space="preserve"> исправленных самостоятельно по требованию учителя.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работа выполнена правильно не менее чем на половину или допущена существенная ошибка.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i/>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допущены две (и более) существенные ошибки в ходе работы, которые учащийся не может исправить даже по требованию учителя.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работа не выполнена.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p>
    <w:p w:rsidR="004E69B0" w:rsidRPr="00FC459D" w:rsidRDefault="004E69B0" w:rsidP="004E69B0">
      <w:pPr>
        <w:suppressAutoHyphens/>
        <w:spacing w:after="0" w:line="360" w:lineRule="auto"/>
        <w:ind w:firstLine="454"/>
        <w:jc w:val="center"/>
        <w:rPr>
          <w:rFonts w:ascii="Times New Roman" w:eastAsia="Times New Roman" w:hAnsi="Times New Roman" w:cs="Times New Roman"/>
          <w:b/>
          <w:bCs/>
          <w:color w:val="000000"/>
          <w:sz w:val="24"/>
          <w:szCs w:val="24"/>
          <w:u w:val="single"/>
          <w:shd w:val="clear" w:color="auto" w:fill="FFFFFF"/>
          <w:lang w:eastAsia="ru-RU"/>
        </w:rPr>
      </w:pPr>
      <w:r w:rsidRPr="00FC459D">
        <w:rPr>
          <w:rFonts w:ascii="Times New Roman" w:eastAsia="Times New Roman" w:hAnsi="Times New Roman" w:cs="Times New Roman"/>
          <w:b/>
          <w:bCs/>
          <w:sz w:val="24"/>
          <w:szCs w:val="24"/>
          <w:u w:val="single"/>
          <w:lang w:eastAsia="ar-SA"/>
        </w:rPr>
        <w:t xml:space="preserve">Критерии оценивания учебной деятельности обучающихся основной школы </w:t>
      </w:r>
      <w:r w:rsidRPr="00FC459D">
        <w:rPr>
          <w:rFonts w:ascii="Times New Roman" w:eastAsia="Times New Roman" w:hAnsi="Times New Roman" w:cs="Times New Roman"/>
          <w:b/>
          <w:color w:val="000000"/>
          <w:sz w:val="24"/>
          <w:szCs w:val="24"/>
          <w:u w:val="single"/>
          <w:lang w:eastAsia="ar-SA"/>
        </w:rPr>
        <w:t>по физике</w:t>
      </w:r>
      <w:r w:rsidRPr="00FC459D">
        <w:rPr>
          <w:rFonts w:ascii="Times New Roman" w:eastAsia="Times New Roman" w:hAnsi="Times New Roman" w:cs="Times New Roman"/>
          <w:b/>
          <w:bCs/>
          <w:color w:val="000000"/>
          <w:sz w:val="24"/>
          <w:szCs w:val="24"/>
          <w:u w:val="single"/>
          <w:shd w:val="clear" w:color="auto" w:fill="FFFFFF"/>
          <w:lang w:eastAsia="ru-RU"/>
        </w:rPr>
        <w:t xml:space="preserve"> </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shd w:val="clear" w:color="auto" w:fill="FFFFFF"/>
          <w:lang w:eastAsia="ru-RU"/>
        </w:rPr>
        <w:t>Оценка устных ответов учащихся.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«5» («отлично»)</w:t>
      </w:r>
      <w:r w:rsidRPr="004E69B0">
        <w:rPr>
          <w:rFonts w:ascii="Times New Roman" w:eastAsia="Times New Roman" w:hAnsi="Times New Roman" w:cs="Times New Roman"/>
          <w:color w:val="000000"/>
          <w:sz w:val="24"/>
          <w:szCs w:val="24"/>
          <w:shd w:val="clear" w:color="auto" w:fill="FFFFFF"/>
          <w:lang w:eastAsia="ru-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w:t>
      </w:r>
      <w:r w:rsidRPr="004E69B0">
        <w:rPr>
          <w:rFonts w:ascii="Times New Roman" w:eastAsia="Times New Roman" w:hAnsi="Times New Roman" w:cs="Times New Roman"/>
          <w:color w:val="000000"/>
          <w:sz w:val="24"/>
          <w:szCs w:val="24"/>
          <w:shd w:val="clear" w:color="auto" w:fill="FFFFFF"/>
          <w:lang w:eastAsia="ru-RU"/>
        </w:rPr>
        <w:lastRenderedPageBreak/>
        <w:t>изученным материалом по курсу физики, а также с материалом, усвоенным при изучении других предметов.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 xml:space="preserve">«4» («хорошо»)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«3» («удовлетворительно»)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 xml:space="preserve">«2» («неудовлетворительно»)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«1» («плохо»)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ученик не может ответить ни на один из поставленных вопросов.</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 xml:space="preserve">Оценка письменных контрольных и самостоятельных работ </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«5» («отлично»)</w:t>
      </w:r>
      <w:r w:rsidRPr="004E69B0">
        <w:rPr>
          <w:rFonts w:ascii="Times New Roman" w:eastAsia="Times New Roman" w:hAnsi="Times New Roman" w:cs="Times New Roman"/>
          <w:color w:val="000000"/>
          <w:sz w:val="24"/>
          <w:szCs w:val="24"/>
          <w:shd w:val="clear" w:color="auto" w:fill="FFFFFF"/>
          <w:lang w:eastAsia="ru-RU"/>
        </w:rPr>
        <w:t> ставится за работу, выполненную полностью без ошибок и недочетов.</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 xml:space="preserve">«4» («хорошо») </w:t>
      </w:r>
      <w:r w:rsidRPr="004E69B0">
        <w:rPr>
          <w:rFonts w:ascii="Times New Roman" w:eastAsia="Times New Roman" w:hAnsi="Times New Roman" w:cs="Times New Roman"/>
          <w:color w:val="000000"/>
          <w:sz w:val="24"/>
          <w:szCs w:val="24"/>
          <w:shd w:val="clear" w:color="auto" w:fill="FFFFFF"/>
          <w:lang w:eastAsia="ru-RU"/>
        </w:rPr>
        <w:t>ставится за работу, выполненную полностью, но при наличии не более одной ошибки и одного недочета, не более трех недочетов.</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«3» («удовлетворительно»)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 xml:space="preserve">«2» («неудовлетворительно»)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за работу, в которой число ошибок и недочетов превысило норму для оценки 3 или правильно выполнено менее 2/3 работы.</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«1» («плохо») </w:t>
      </w:r>
      <w:r w:rsidRPr="004E69B0">
        <w:rPr>
          <w:rFonts w:ascii="Times New Roman" w:eastAsia="Times New Roman" w:hAnsi="Times New Roman" w:cs="Times New Roman"/>
          <w:color w:val="000000"/>
          <w:sz w:val="24"/>
          <w:szCs w:val="24"/>
          <w:shd w:val="clear" w:color="auto" w:fill="FFFFFF"/>
          <w:lang w:eastAsia="ru-RU"/>
        </w:rPr>
        <w:t>ставится за работу, невыполненную совсем или выполненную с грубыми ошибками в заданиях.</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lastRenderedPageBreak/>
        <w:t>Оценка тестов и физических диктантов</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color w:val="000000"/>
          <w:sz w:val="24"/>
          <w:szCs w:val="24"/>
          <w:shd w:val="clear" w:color="auto" w:fill="FFFFFF"/>
          <w:lang w:eastAsia="ru-RU"/>
        </w:rPr>
        <w:t>Отметка «5» («отлично»)</w:t>
      </w:r>
      <w:r w:rsidRPr="004E69B0">
        <w:rPr>
          <w:rFonts w:ascii="Times New Roman" w:eastAsia="Times New Roman" w:hAnsi="Times New Roman" w:cs="Times New Roman"/>
          <w:color w:val="000000"/>
          <w:sz w:val="24"/>
          <w:szCs w:val="24"/>
          <w:shd w:val="clear" w:color="auto" w:fill="FFFFFF"/>
          <w:lang w:eastAsia="ru-RU"/>
        </w:rPr>
        <w:t> ставится за работу, если представлено</w:t>
      </w:r>
      <w:r w:rsidRPr="004E69B0">
        <w:rPr>
          <w:rFonts w:ascii="Times New Roman" w:eastAsia="Times New Roman" w:hAnsi="Times New Roman" w:cs="Times New Roman"/>
          <w:sz w:val="24"/>
          <w:szCs w:val="24"/>
          <w:lang w:eastAsia="ar-SA"/>
        </w:rPr>
        <w:t xml:space="preserve"> от 81</w:t>
      </w:r>
      <w:r w:rsidRPr="004E69B0">
        <w:rPr>
          <w:rFonts w:ascii="Times New Roman" w:eastAsia="Times New Roman" w:hAnsi="Times New Roman" w:cs="Times New Roman"/>
          <w:color w:val="000000"/>
          <w:sz w:val="24"/>
          <w:szCs w:val="24"/>
          <w:shd w:val="clear" w:color="auto" w:fill="FFFFFF"/>
          <w:lang w:eastAsia="ru-RU"/>
        </w:rPr>
        <w:t xml:space="preserve"> </w:t>
      </w:r>
      <w:r w:rsidRPr="004E69B0">
        <w:rPr>
          <w:rFonts w:ascii="Times New Roman" w:eastAsia="Times New Roman" w:hAnsi="Times New Roman" w:cs="Times New Roman"/>
          <w:sz w:val="24"/>
          <w:szCs w:val="24"/>
          <w:lang w:eastAsia="ar-SA"/>
        </w:rPr>
        <w:t xml:space="preserve">% до 100% правильных ответов из общего числа предъявленных тестовых заданий. </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«4» («хорошо»)</w:t>
      </w:r>
      <w:r w:rsidRPr="004E69B0">
        <w:rPr>
          <w:rFonts w:ascii="Times New Roman" w:eastAsia="Times New Roman" w:hAnsi="Times New Roman" w:cs="Times New Roman"/>
          <w:color w:val="000000"/>
          <w:sz w:val="24"/>
          <w:szCs w:val="24"/>
          <w:shd w:val="clear" w:color="auto" w:fill="FFFFFF"/>
          <w:lang w:eastAsia="ru-RU"/>
        </w:rPr>
        <w:t xml:space="preserve"> ставится за работу, если представлено</w:t>
      </w:r>
      <w:r w:rsidRPr="004E69B0">
        <w:rPr>
          <w:rFonts w:ascii="Times New Roman" w:eastAsia="Times New Roman" w:hAnsi="Times New Roman" w:cs="Times New Roman"/>
          <w:sz w:val="24"/>
          <w:szCs w:val="24"/>
          <w:lang w:eastAsia="ar-SA"/>
        </w:rPr>
        <w:t xml:space="preserve"> от 60% до 80% правильных ответов из общего числа предъявленных тестовых заданий. </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color w:val="000000"/>
          <w:sz w:val="24"/>
          <w:szCs w:val="24"/>
          <w:shd w:val="clear" w:color="auto" w:fill="FFFFFF"/>
          <w:lang w:eastAsia="ru-RU"/>
        </w:rPr>
        <w:t>Отметка «3» («удовлетворительно»)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за работу, если представлено</w:t>
      </w:r>
      <w:r w:rsidRPr="004E69B0">
        <w:rPr>
          <w:rFonts w:ascii="Times New Roman" w:eastAsia="Times New Roman" w:hAnsi="Times New Roman" w:cs="Times New Roman"/>
          <w:sz w:val="24"/>
          <w:szCs w:val="24"/>
          <w:lang w:eastAsia="ar-SA"/>
        </w:rPr>
        <w:t xml:space="preserve"> от 43% до 59% правильных ответов из общего числа предъявленных тестовых заданий. </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 xml:space="preserve">«2» («неудовлетворительно»)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за работу, если представлено</w:t>
      </w:r>
      <w:r w:rsidRPr="004E69B0">
        <w:rPr>
          <w:rFonts w:ascii="Times New Roman" w:eastAsia="Times New Roman" w:hAnsi="Times New Roman" w:cs="Times New Roman"/>
          <w:sz w:val="24"/>
          <w:szCs w:val="24"/>
          <w:lang w:eastAsia="ar-SA"/>
        </w:rPr>
        <w:t xml:space="preserve"> от 0% до 42% правильных ответов из общего числа предъявленных тестовых заданий. </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Оценка лабораторных и практических работ.</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«5» («отлично»)</w:t>
      </w:r>
      <w:r w:rsidRPr="004E69B0">
        <w:rPr>
          <w:rFonts w:ascii="Times New Roman" w:eastAsia="Times New Roman" w:hAnsi="Times New Roman" w:cs="Times New Roman"/>
          <w:color w:val="000000"/>
          <w:sz w:val="24"/>
          <w:szCs w:val="24"/>
          <w:shd w:val="clear" w:color="auto" w:fill="FFFFFF"/>
          <w:lang w:eastAsia="ru-RU"/>
        </w:rPr>
        <w:t>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 xml:space="preserve">«4» («хорошо»)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«3» («удовлетворительно»)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w:t>
      </w:r>
      <w:r w:rsidRPr="004E69B0">
        <w:rPr>
          <w:rFonts w:ascii="Times New Roman" w:eastAsia="Times New Roman" w:hAnsi="Times New Roman" w:cs="Times New Roman"/>
          <w:b/>
          <w:bCs/>
          <w:i/>
          <w:color w:val="000000"/>
          <w:sz w:val="24"/>
          <w:szCs w:val="24"/>
          <w:shd w:val="clear" w:color="auto" w:fill="FFFFFF"/>
          <w:lang w:eastAsia="ru-RU"/>
        </w:rPr>
        <w:t xml:space="preserve"> </w:t>
      </w:r>
      <w:r w:rsidRPr="004E69B0">
        <w:rPr>
          <w:rFonts w:ascii="Times New Roman" w:eastAsia="Times New Roman" w:hAnsi="Times New Roman" w:cs="Times New Roman"/>
          <w:b/>
          <w:bCs/>
          <w:color w:val="000000"/>
          <w:sz w:val="24"/>
          <w:szCs w:val="24"/>
          <w:shd w:val="clear" w:color="auto" w:fill="FFFFFF"/>
          <w:lang w:eastAsia="ru-RU"/>
        </w:rPr>
        <w:t xml:space="preserve">«2» («неудовлетворительно»)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Отметка «1» («плохо») </w:t>
      </w:r>
      <w:r w:rsidRPr="004E69B0">
        <w:rPr>
          <w:rFonts w:ascii="Times New Roman" w:eastAsia="Times New Roman" w:hAnsi="Times New Roman" w:cs="Times New Roman"/>
          <w:color w:val="000000"/>
          <w:sz w:val="24"/>
          <w:szCs w:val="24"/>
          <w:shd w:val="clear" w:color="auto" w:fill="FFFFFF"/>
          <w:lang w:eastAsia="ru-RU"/>
        </w:rPr>
        <w:t>ставится в том случае, если учащийся совсем не выполнил работу</w:t>
      </w:r>
    </w:p>
    <w:p w:rsidR="004E69B0" w:rsidRPr="004E69B0" w:rsidRDefault="004E69B0" w:rsidP="004E69B0">
      <w:pPr>
        <w:suppressAutoHyphens/>
        <w:spacing w:before="120"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Во всех случаях оценка снижается, если учащийся не соблюдал требований правил безопасного труда.</w:t>
      </w:r>
    </w:p>
    <w:p w:rsidR="004E69B0" w:rsidRPr="004E69B0" w:rsidRDefault="004E69B0" w:rsidP="004E69B0">
      <w:pPr>
        <w:suppressAutoHyphens/>
        <w:spacing w:after="0" w:line="360" w:lineRule="auto"/>
        <w:ind w:firstLine="454"/>
        <w:rPr>
          <w:rFonts w:ascii="Times New Roman" w:eastAsia="Times New Roman" w:hAnsi="Times New Roman" w:cs="Times New Roman"/>
          <w:b/>
          <w:bCs/>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Перечень ошибок. Грубые ошибки.</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lastRenderedPageBreak/>
        <w:t>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4E69B0" w:rsidRPr="004E69B0" w:rsidRDefault="004E69B0" w:rsidP="004E69B0">
      <w:pPr>
        <w:tabs>
          <w:tab w:val="left" w:pos="8115"/>
        </w:tabs>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2. Неумение выделять в ответе главное</w:t>
      </w:r>
      <w:r w:rsidRPr="004E69B0">
        <w:rPr>
          <w:rFonts w:ascii="Times New Roman" w:eastAsia="Times New Roman" w:hAnsi="Times New Roman" w:cs="Times New Roman"/>
          <w:color w:val="000000"/>
          <w:sz w:val="24"/>
          <w:szCs w:val="24"/>
          <w:shd w:val="clear" w:color="auto" w:fill="FFFFFF"/>
          <w:lang w:eastAsia="ru-RU"/>
        </w:rPr>
        <w:tab/>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4. Неумение читать и строить графики и принципиальные схемы</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6. Небрежное отношение к лабораторному оборудованию и измерительным приборам.</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7. Неумение определить показания измерительного прибора.</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shd w:val="clear" w:color="auto" w:fill="FFFFFF"/>
          <w:lang w:eastAsia="ru-RU"/>
        </w:rPr>
        <w:t>8. Нарушение требований правил безопасного труда при выполнении эксперимента.</w:t>
      </w:r>
    </w:p>
    <w:p w:rsidR="004E69B0" w:rsidRPr="004E69B0" w:rsidRDefault="004E69B0" w:rsidP="004E69B0">
      <w:pPr>
        <w:suppressAutoHyphens/>
        <w:spacing w:after="0" w:line="360" w:lineRule="auto"/>
        <w:ind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b/>
          <w:bCs/>
          <w:color w:val="000000"/>
          <w:sz w:val="24"/>
          <w:szCs w:val="24"/>
          <w:shd w:val="clear" w:color="auto" w:fill="FFFFFF"/>
          <w:lang w:eastAsia="ru-RU"/>
        </w:rPr>
        <w:t>Негрубые ошибки.</w:t>
      </w:r>
    </w:p>
    <w:p w:rsidR="004E69B0" w:rsidRPr="004E69B0" w:rsidRDefault="004E69B0" w:rsidP="004E69B0">
      <w:pPr>
        <w:numPr>
          <w:ilvl w:val="0"/>
          <w:numId w:val="9"/>
        </w:numPr>
        <w:suppressAutoHyphens/>
        <w:spacing w:after="0" w:line="360" w:lineRule="auto"/>
        <w:ind w:left="0"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lang w:eastAsia="ru-RU"/>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4E69B0" w:rsidRPr="004E69B0" w:rsidRDefault="004E69B0" w:rsidP="004E69B0">
      <w:pPr>
        <w:numPr>
          <w:ilvl w:val="0"/>
          <w:numId w:val="9"/>
        </w:numPr>
        <w:suppressAutoHyphens/>
        <w:spacing w:after="0" w:line="360" w:lineRule="auto"/>
        <w:ind w:left="0"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lang w:eastAsia="ru-RU"/>
        </w:rPr>
        <w:t>Ошибки в условных обозначениях на принципиальных схемах, неточности чертежей, графиков, схем.</w:t>
      </w:r>
    </w:p>
    <w:p w:rsidR="004E69B0" w:rsidRPr="004E69B0" w:rsidRDefault="004E69B0" w:rsidP="004E69B0">
      <w:pPr>
        <w:numPr>
          <w:ilvl w:val="0"/>
          <w:numId w:val="9"/>
        </w:numPr>
        <w:suppressAutoHyphens/>
        <w:spacing w:after="0" w:line="360" w:lineRule="auto"/>
        <w:ind w:left="0"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lang w:eastAsia="ru-RU"/>
        </w:rPr>
        <w:t>Пропуск или неточное написание наименований единиц физических величин.</w:t>
      </w:r>
    </w:p>
    <w:p w:rsidR="004E69B0" w:rsidRPr="004E69B0" w:rsidRDefault="004E69B0" w:rsidP="004E69B0">
      <w:pPr>
        <w:numPr>
          <w:ilvl w:val="0"/>
          <w:numId w:val="9"/>
        </w:numPr>
        <w:suppressAutoHyphens/>
        <w:spacing w:after="0" w:line="360" w:lineRule="auto"/>
        <w:ind w:left="0" w:firstLine="454"/>
        <w:rPr>
          <w:rFonts w:ascii="Times New Roman" w:eastAsia="Times New Roman" w:hAnsi="Times New Roman" w:cs="Times New Roman"/>
          <w:color w:val="000000"/>
          <w:sz w:val="24"/>
          <w:szCs w:val="24"/>
          <w:shd w:val="clear" w:color="auto" w:fill="FFFFFF"/>
          <w:lang w:eastAsia="ru-RU"/>
        </w:rPr>
      </w:pPr>
      <w:r w:rsidRPr="004E69B0">
        <w:rPr>
          <w:rFonts w:ascii="Times New Roman" w:eastAsia="Times New Roman" w:hAnsi="Times New Roman" w:cs="Times New Roman"/>
          <w:color w:val="000000"/>
          <w:sz w:val="24"/>
          <w:szCs w:val="24"/>
          <w:lang w:eastAsia="ru-RU"/>
        </w:rPr>
        <w:t>Нерациональный выбор хода решения.</w:t>
      </w:r>
    </w:p>
    <w:p w:rsidR="004E69B0" w:rsidRPr="004E69B0" w:rsidRDefault="004E69B0" w:rsidP="004E69B0">
      <w:pPr>
        <w:suppressAutoHyphens/>
        <w:spacing w:after="0" w:line="360" w:lineRule="auto"/>
        <w:ind w:left="708"/>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b/>
          <w:bCs/>
          <w:color w:val="000000"/>
          <w:sz w:val="24"/>
          <w:szCs w:val="24"/>
          <w:shd w:val="clear" w:color="auto" w:fill="FFFFFF"/>
          <w:lang w:eastAsia="ru-RU"/>
        </w:rPr>
        <w:t>Недочеты.</w:t>
      </w:r>
      <w:r w:rsidRPr="004E69B0">
        <w:rPr>
          <w:rFonts w:ascii="Times New Roman" w:eastAsia="Times New Roman" w:hAnsi="Times New Roman" w:cs="Times New Roman"/>
          <w:color w:val="000000"/>
          <w:sz w:val="24"/>
          <w:szCs w:val="24"/>
          <w:lang w:eastAsia="ru-RU"/>
        </w:rPr>
        <w:br/>
        <w:t>Нерациональные записи при вычислениях, нерациональные приемы вычислений, преобразований и решения задач.</w:t>
      </w:r>
    </w:p>
    <w:p w:rsidR="004E69B0" w:rsidRPr="004E69B0" w:rsidRDefault="004E69B0" w:rsidP="004E69B0">
      <w:pPr>
        <w:numPr>
          <w:ilvl w:val="0"/>
          <w:numId w:val="8"/>
        </w:numPr>
        <w:shd w:val="clear" w:color="auto" w:fill="FFFFFF"/>
        <w:suppressAutoHyphens/>
        <w:spacing w:after="0" w:line="360" w:lineRule="auto"/>
        <w:ind w:left="0" w:firstLine="454"/>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Арифметические ошибки в вычислениях, если эти ошибки грубо не искажают реальность полученного результата.</w:t>
      </w:r>
    </w:p>
    <w:p w:rsidR="004E69B0" w:rsidRPr="004E69B0" w:rsidRDefault="004E69B0" w:rsidP="004E69B0">
      <w:pPr>
        <w:numPr>
          <w:ilvl w:val="0"/>
          <w:numId w:val="8"/>
        </w:numPr>
        <w:shd w:val="clear" w:color="auto" w:fill="FFFFFF"/>
        <w:suppressAutoHyphens/>
        <w:spacing w:after="0" w:line="360" w:lineRule="auto"/>
        <w:ind w:left="0" w:firstLine="454"/>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Отдельные погрешности в формулировке вопроса или ответа.</w:t>
      </w:r>
      <w:r w:rsidRPr="004E69B0">
        <w:rPr>
          <w:rFonts w:ascii="Times New Roman" w:eastAsia="Times New Roman" w:hAnsi="Times New Roman" w:cs="Times New Roman"/>
          <w:color w:val="000000"/>
          <w:sz w:val="24"/>
          <w:szCs w:val="24"/>
          <w:lang w:eastAsia="ru-RU"/>
        </w:rPr>
        <w:br/>
        <w:t>Небрежное выполнение записей, чертежей, схем, графиков.</w:t>
      </w:r>
    </w:p>
    <w:p w:rsidR="004E69B0" w:rsidRPr="004E69B0" w:rsidRDefault="004E69B0" w:rsidP="004E69B0">
      <w:pPr>
        <w:numPr>
          <w:ilvl w:val="0"/>
          <w:numId w:val="8"/>
        </w:numPr>
        <w:shd w:val="clear" w:color="auto" w:fill="FFFFFF"/>
        <w:suppressAutoHyphens/>
        <w:spacing w:after="0" w:line="360" w:lineRule="auto"/>
        <w:ind w:left="0" w:firstLine="454"/>
        <w:rPr>
          <w:rFonts w:ascii="Times New Roman" w:eastAsia="Times New Roman" w:hAnsi="Times New Roman" w:cs="Times New Roman"/>
          <w:color w:val="000000"/>
          <w:sz w:val="24"/>
          <w:szCs w:val="24"/>
          <w:lang w:eastAsia="ru-RU"/>
        </w:rPr>
      </w:pPr>
      <w:r w:rsidRPr="004E69B0">
        <w:rPr>
          <w:rFonts w:ascii="Times New Roman" w:eastAsia="Times New Roman" w:hAnsi="Times New Roman" w:cs="Times New Roman"/>
          <w:color w:val="000000"/>
          <w:sz w:val="24"/>
          <w:szCs w:val="24"/>
          <w:lang w:eastAsia="ru-RU"/>
        </w:rPr>
        <w:t>Орфографические и пунктуационные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bCs/>
          <w:color w:val="000000"/>
          <w:sz w:val="24"/>
          <w:szCs w:val="24"/>
          <w:lang w:eastAsia="ar-SA"/>
        </w:rPr>
      </w:pPr>
    </w:p>
    <w:p w:rsidR="004E69B0" w:rsidRPr="00FC459D" w:rsidRDefault="004E69B0" w:rsidP="00FC459D">
      <w:pPr>
        <w:suppressAutoHyphens/>
        <w:spacing w:after="0" w:line="360" w:lineRule="auto"/>
        <w:ind w:firstLine="454"/>
        <w:jc w:val="center"/>
        <w:rPr>
          <w:rFonts w:ascii="Times New Roman" w:eastAsia="Times New Roman" w:hAnsi="Times New Roman" w:cs="Times New Roman"/>
          <w:b/>
          <w:sz w:val="24"/>
          <w:szCs w:val="24"/>
          <w:u w:val="single"/>
          <w:lang w:eastAsia="ar-SA"/>
        </w:rPr>
      </w:pPr>
      <w:r w:rsidRPr="00FC459D">
        <w:rPr>
          <w:rFonts w:ascii="Times New Roman" w:eastAsia="Times New Roman" w:hAnsi="Times New Roman" w:cs="Times New Roman"/>
          <w:b/>
          <w:bCs/>
          <w:sz w:val="24"/>
          <w:szCs w:val="24"/>
          <w:u w:val="single"/>
          <w:lang w:eastAsia="ar-SA"/>
        </w:rPr>
        <w:t xml:space="preserve">Критерии оценивания учебной деятельности обучающихся основной школы </w:t>
      </w:r>
      <w:r w:rsidRPr="00FC459D">
        <w:rPr>
          <w:rFonts w:ascii="Times New Roman" w:eastAsia="Times New Roman" w:hAnsi="Times New Roman" w:cs="Times New Roman"/>
          <w:b/>
          <w:sz w:val="24"/>
          <w:szCs w:val="24"/>
          <w:u w:val="single"/>
          <w:lang w:eastAsia="ar-SA"/>
        </w:rPr>
        <w:t>по биологии</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b/>
          <w:bCs/>
          <w:i/>
          <w:iCs/>
          <w:spacing w:val="-3"/>
          <w:sz w:val="24"/>
          <w:szCs w:val="24"/>
          <w:u w:val="single"/>
          <w:lang w:eastAsia="ar-SA"/>
        </w:rPr>
      </w:pPr>
      <w:r w:rsidRPr="004E69B0">
        <w:rPr>
          <w:rFonts w:ascii="Times New Roman" w:eastAsia="Times New Roman" w:hAnsi="Times New Roman" w:cs="Times New Roman"/>
          <w:b/>
          <w:bCs/>
          <w:i/>
          <w:iCs/>
          <w:spacing w:val="-3"/>
          <w:sz w:val="24"/>
          <w:szCs w:val="24"/>
          <w:u w:val="single"/>
          <w:lang w:eastAsia="ar-SA"/>
        </w:rPr>
        <w:t>Интерпретация полученных результатов тестирования</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spacing w:val="-5"/>
          <w:sz w:val="24"/>
          <w:szCs w:val="24"/>
          <w:lang w:eastAsia="ar-SA"/>
        </w:rPr>
      </w:pPr>
      <w:r w:rsidRPr="004E69B0">
        <w:rPr>
          <w:rFonts w:ascii="Times New Roman" w:eastAsia="Times New Roman" w:hAnsi="Times New Roman" w:cs="Times New Roman"/>
          <w:spacing w:val="-5"/>
          <w:sz w:val="24"/>
          <w:szCs w:val="24"/>
          <w:lang w:eastAsia="ar-SA"/>
        </w:rPr>
        <w:lastRenderedPageBreak/>
        <w:t>Проверка выполненных работ осуществляется следующим способом:</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9"/>
          <w:sz w:val="24"/>
          <w:szCs w:val="24"/>
          <w:lang w:eastAsia="ar-SA"/>
        </w:rPr>
        <w:t>- варианты ответов, указанные в бланке для ответов, проверяют по «клю</w:t>
      </w:r>
      <w:r w:rsidRPr="004E69B0">
        <w:rPr>
          <w:rFonts w:ascii="Times New Roman" w:eastAsia="Times New Roman" w:hAnsi="Times New Roman" w:cs="Times New Roman"/>
          <w:sz w:val="24"/>
          <w:szCs w:val="24"/>
          <w:lang w:eastAsia="ar-SA"/>
        </w:rPr>
        <w:t>чам» правильным вариантам ответов;</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4"/>
          <w:sz w:val="24"/>
          <w:szCs w:val="24"/>
          <w:lang w:eastAsia="ar-SA"/>
        </w:rPr>
        <w:t xml:space="preserve">-каждое </w:t>
      </w:r>
      <w:r w:rsidRPr="004E69B0">
        <w:rPr>
          <w:rFonts w:ascii="Times New Roman" w:eastAsia="Times New Roman" w:hAnsi="Times New Roman" w:cs="Times New Roman"/>
          <w:b/>
          <w:bCs/>
          <w:i/>
          <w:iCs/>
          <w:spacing w:val="-4"/>
          <w:sz w:val="24"/>
          <w:szCs w:val="24"/>
          <w:lang w:eastAsia="ar-SA"/>
        </w:rPr>
        <w:t xml:space="preserve">правильно выполненное </w:t>
      </w:r>
      <w:r w:rsidRPr="004E69B0">
        <w:rPr>
          <w:rFonts w:ascii="Times New Roman" w:eastAsia="Times New Roman" w:hAnsi="Times New Roman" w:cs="Times New Roman"/>
          <w:spacing w:val="-4"/>
          <w:sz w:val="24"/>
          <w:szCs w:val="24"/>
          <w:lang w:eastAsia="ar-SA"/>
        </w:rPr>
        <w:t>задание оценивается в 1 балл;</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 xml:space="preserve">-каждое невыполненное задание (не выполнявшееся или выполненное с </w:t>
      </w:r>
      <w:r w:rsidRPr="004E69B0">
        <w:rPr>
          <w:rFonts w:ascii="Times New Roman" w:eastAsia="Times New Roman" w:hAnsi="Times New Roman" w:cs="Times New Roman"/>
          <w:sz w:val="24"/>
          <w:szCs w:val="24"/>
          <w:lang w:eastAsia="ar-SA"/>
        </w:rPr>
        <w:t>ошибкой) оценивается в 0 баллов;</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 xml:space="preserve">Для выставления отметок за </w:t>
      </w:r>
      <w:r w:rsidRPr="004E69B0">
        <w:rPr>
          <w:rFonts w:ascii="Times New Roman" w:eastAsia="Times New Roman" w:hAnsi="Times New Roman" w:cs="Times New Roman"/>
          <w:b/>
          <w:spacing w:val="-6"/>
          <w:sz w:val="24"/>
          <w:szCs w:val="24"/>
          <w:lang w:eastAsia="ar-SA"/>
        </w:rPr>
        <w:t>тестирование</w:t>
      </w:r>
      <w:r w:rsidRPr="004E69B0">
        <w:rPr>
          <w:rFonts w:ascii="Times New Roman" w:eastAsia="Times New Roman" w:hAnsi="Times New Roman" w:cs="Times New Roman"/>
          <w:spacing w:val="-6"/>
          <w:sz w:val="24"/>
          <w:szCs w:val="24"/>
          <w:lang w:eastAsia="ar-SA"/>
        </w:rPr>
        <w:t xml:space="preserve"> можно воспользоваться сле</w:t>
      </w:r>
      <w:r w:rsidRPr="004E69B0">
        <w:rPr>
          <w:rFonts w:ascii="Times New Roman" w:eastAsia="Times New Roman" w:hAnsi="Times New Roman" w:cs="Times New Roman"/>
          <w:sz w:val="24"/>
          <w:szCs w:val="24"/>
          <w:lang w:eastAsia="ar-SA"/>
        </w:rPr>
        <w:t>дующей таблицей пересчета: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59"/>
        <w:gridCol w:w="1759"/>
        <w:gridCol w:w="2032"/>
        <w:gridCol w:w="2141"/>
        <w:gridCol w:w="1866"/>
      </w:tblGrid>
      <w:tr w:rsidR="004E69B0" w:rsidRPr="004E69B0" w:rsidTr="00AA7304">
        <w:trPr>
          <w:trHeight w:hRule="exact" w:val="386"/>
          <w:jc w:val="center"/>
        </w:trPr>
        <w:tc>
          <w:tcPr>
            <w:tcW w:w="1459" w:type="dxa"/>
            <w:vMerge w:val="restart"/>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z w:val="24"/>
                <w:szCs w:val="24"/>
                <w:lang w:eastAsia="ar-SA"/>
              </w:rPr>
              <w:t>Число</w:t>
            </w:r>
          </w:p>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pacing w:val="-5"/>
                <w:sz w:val="24"/>
                <w:szCs w:val="24"/>
                <w:lang w:eastAsia="ar-SA"/>
              </w:rPr>
              <w:t>заданий</w:t>
            </w:r>
          </w:p>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pacing w:val="-2"/>
                <w:sz w:val="24"/>
                <w:szCs w:val="24"/>
                <w:lang w:eastAsia="ar-SA"/>
              </w:rPr>
              <w:t>в тесте</w:t>
            </w:r>
          </w:p>
        </w:tc>
        <w:tc>
          <w:tcPr>
            <w:tcW w:w="17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p>
        </w:tc>
        <w:tc>
          <w:tcPr>
            <w:tcW w:w="4173" w:type="dxa"/>
            <w:gridSpan w:val="2"/>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z w:val="24"/>
                <w:szCs w:val="24"/>
                <w:lang w:eastAsia="ar-SA"/>
              </w:rPr>
              <w:t>Оценка</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p>
        </w:tc>
      </w:tr>
      <w:tr w:rsidR="004E69B0" w:rsidRPr="004E69B0" w:rsidTr="00AA7304">
        <w:trPr>
          <w:trHeight w:hRule="exact" w:val="693"/>
          <w:jc w:val="center"/>
        </w:trPr>
        <w:tc>
          <w:tcPr>
            <w:tcW w:w="1459" w:type="dxa"/>
            <w:vMerge/>
            <w:vAlign w:val="center"/>
          </w:tcPr>
          <w:p w:rsidR="004E69B0" w:rsidRPr="004E69B0" w:rsidRDefault="004E69B0" w:rsidP="004E69B0">
            <w:pPr>
              <w:suppressAutoHyphens/>
              <w:spacing w:before="120" w:after="0" w:line="360" w:lineRule="auto"/>
              <w:jc w:val="center"/>
              <w:rPr>
                <w:rFonts w:ascii="Times New Roman" w:eastAsia="Times New Roman" w:hAnsi="Times New Roman" w:cs="Times New Roman"/>
                <w:sz w:val="24"/>
                <w:szCs w:val="24"/>
                <w:lang w:eastAsia="ar-SA"/>
              </w:rPr>
            </w:pPr>
          </w:p>
        </w:tc>
        <w:tc>
          <w:tcPr>
            <w:tcW w:w="1759" w:type="dxa"/>
            <w:shd w:val="clear" w:color="auto" w:fill="FFFFFF"/>
          </w:tcPr>
          <w:p w:rsidR="004E69B0" w:rsidRPr="004E69B0" w:rsidRDefault="004E69B0" w:rsidP="004E69B0">
            <w:pPr>
              <w:suppressAutoHyphens/>
              <w:spacing w:before="120" w:after="0" w:line="36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«2»</w:t>
            </w:r>
          </w:p>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w:t>
            </w:r>
          </w:p>
        </w:tc>
        <w:tc>
          <w:tcPr>
            <w:tcW w:w="2032"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z w:val="24"/>
                <w:szCs w:val="24"/>
                <w:lang w:eastAsia="ar-SA"/>
              </w:rPr>
              <w:t>«3»</w:t>
            </w:r>
          </w:p>
        </w:tc>
        <w:tc>
          <w:tcPr>
            <w:tcW w:w="2141"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«4»</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«5»</w:t>
            </w:r>
          </w:p>
        </w:tc>
      </w:tr>
      <w:tr w:rsidR="004E69B0" w:rsidRPr="004E69B0" w:rsidTr="00AA7304">
        <w:trPr>
          <w:trHeight w:hRule="exact" w:val="354"/>
          <w:jc w:val="center"/>
        </w:trPr>
        <w:tc>
          <w:tcPr>
            <w:tcW w:w="14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9</w:t>
            </w:r>
          </w:p>
        </w:tc>
        <w:tc>
          <w:tcPr>
            <w:tcW w:w="17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sz w:val="24"/>
                <w:szCs w:val="24"/>
                <w:lang w:eastAsia="ar-SA"/>
              </w:rPr>
              <w:t>5 и менее</w:t>
            </w:r>
          </w:p>
        </w:tc>
        <w:tc>
          <w:tcPr>
            <w:tcW w:w="2032"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6</w:t>
            </w:r>
          </w:p>
        </w:tc>
        <w:tc>
          <w:tcPr>
            <w:tcW w:w="2141"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7,8</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9</w:t>
            </w:r>
          </w:p>
        </w:tc>
      </w:tr>
      <w:tr w:rsidR="004E69B0" w:rsidRPr="004E69B0" w:rsidTr="00AA7304">
        <w:trPr>
          <w:trHeight w:hRule="exact" w:val="354"/>
          <w:jc w:val="center"/>
        </w:trPr>
        <w:tc>
          <w:tcPr>
            <w:tcW w:w="14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12</w:t>
            </w:r>
          </w:p>
        </w:tc>
        <w:tc>
          <w:tcPr>
            <w:tcW w:w="17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2"/>
                <w:sz w:val="24"/>
                <w:szCs w:val="24"/>
                <w:lang w:eastAsia="ar-SA"/>
              </w:rPr>
              <w:t>7 и менее</w:t>
            </w:r>
          </w:p>
        </w:tc>
        <w:tc>
          <w:tcPr>
            <w:tcW w:w="2032"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8</w:t>
            </w:r>
          </w:p>
        </w:tc>
        <w:tc>
          <w:tcPr>
            <w:tcW w:w="2141"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9,10</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11,12</w:t>
            </w:r>
          </w:p>
        </w:tc>
      </w:tr>
      <w:tr w:rsidR="004E69B0" w:rsidRPr="004E69B0" w:rsidTr="00AA7304">
        <w:trPr>
          <w:trHeight w:hRule="exact" w:val="360"/>
          <w:jc w:val="center"/>
        </w:trPr>
        <w:tc>
          <w:tcPr>
            <w:tcW w:w="14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15-16</w:t>
            </w:r>
          </w:p>
        </w:tc>
        <w:tc>
          <w:tcPr>
            <w:tcW w:w="17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sz w:val="24"/>
                <w:szCs w:val="24"/>
                <w:lang w:eastAsia="ar-SA"/>
              </w:rPr>
              <w:t>9 и менее</w:t>
            </w:r>
          </w:p>
        </w:tc>
        <w:tc>
          <w:tcPr>
            <w:tcW w:w="2032"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10</w:t>
            </w:r>
          </w:p>
        </w:tc>
        <w:tc>
          <w:tcPr>
            <w:tcW w:w="2141"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11, 12, 13</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14,15,(16)</w:t>
            </w:r>
          </w:p>
        </w:tc>
      </w:tr>
      <w:tr w:rsidR="004E69B0" w:rsidRPr="004E69B0" w:rsidTr="00AA7304">
        <w:trPr>
          <w:trHeight w:hRule="exact" w:val="347"/>
          <w:jc w:val="center"/>
        </w:trPr>
        <w:tc>
          <w:tcPr>
            <w:tcW w:w="14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18</w:t>
            </w:r>
          </w:p>
        </w:tc>
        <w:tc>
          <w:tcPr>
            <w:tcW w:w="17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4"/>
                <w:sz w:val="24"/>
                <w:szCs w:val="24"/>
                <w:lang w:eastAsia="ar-SA"/>
              </w:rPr>
              <w:t>11 и менее</w:t>
            </w:r>
          </w:p>
        </w:tc>
        <w:tc>
          <w:tcPr>
            <w:tcW w:w="2032"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12,13</w:t>
            </w:r>
          </w:p>
        </w:tc>
        <w:tc>
          <w:tcPr>
            <w:tcW w:w="2141"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14, 15, 16</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17, 18</w:t>
            </w:r>
          </w:p>
        </w:tc>
      </w:tr>
      <w:tr w:rsidR="004E69B0" w:rsidRPr="004E69B0" w:rsidTr="00AA7304">
        <w:trPr>
          <w:trHeight w:hRule="exact" w:val="360"/>
          <w:jc w:val="center"/>
        </w:trPr>
        <w:tc>
          <w:tcPr>
            <w:tcW w:w="14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24</w:t>
            </w:r>
          </w:p>
        </w:tc>
        <w:tc>
          <w:tcPr>
            <w:tcW w:w="17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4"/>
                <w:sz w:val="24"/>
                <w:szCs w:val="24"/>
                <w:lang w:eastAsia="ar-SA"/>
              </w:rPr>
              <w:t>15 и менее</w:t>
            </w:r>
          </w:p>
        </w:tc>
        <w:tc>
          <w:tcPr>
            <w:tcW w:w="2032"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16, 17, 18</w:t>
            </w:r>
          </w:p>
        </w:tc>
        <w:tc>
          <w:tcPr>
            <w:tcW w:w="2141"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19,20,21</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sz w:val="24"/>
                <w:szCs w:val="24"/>
                <w:lang w:eastAsia="ar-SA"/>
              </w:rPr>
              <w:t>22, 23, 24</w:t>
            </w:r>
          </w:p>
        </w:tc>
      </w:tr>
      <w:tr w:rsidR="004E69B0" w:rsidRPr="004E69B0" w:rsidTr="00AA7304">
        <w:trPr>
          <w:trHeight w:hRule="exact" w:val="372"/>
          <w:jc w:val="center"/>
        </w:trPr>
        <w:tc>
          <w:tcPr>
            <w:tcW w:w="14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30</w:t>
            </w:r>
          </w:p>
        </w:tc>
        <w:tc>
          <w:tcPr>
            <w:tcW w:w="1759"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2"/>
                <w:sz w:val="24"/>
                <w:szCs w:val="24"/>
                <w:lang w:eastAsia="ar-SA"/>
              </w:rPr>
              <w:t>19 и менее</w:t>
            </w:r>
          </w:p>
        </w:tc>
        <w:tc>
          <w:tcPr>
            <w:tcW w:w="2032"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20,21,22,23</w:t>
            </w:r>
          </w:p>
        </w:tc>
        <w:tc>
          <w:tcPr>
            <w:tcW w:w="2141"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
                <w:sz w:val="24"/>
                <w:szCs w:val="24"/>
                <w:lang w:eastAsia="ar-SA"/>
              </w:rPr>
              <w:t>24, 25, 26, 27</w:t>
            </w:r>
          </w:p>
        </w:tc>
        <w:tc>
          <w:tcPr>
            <w:tcW w:w="1866" w:type="dxa"/>
            <w:shd w:val="clear" w:color="auto" w:fill="FFFFFF"/>
          </w:tcPr>
          <w:p w:rsidR="004E69B0" w:rsidRPr="004E69B0" w:rsidRDefault="004E69B0" w:rsidP="004E69B0">
            <w:pPr>
              <w:shd w:val="clear" w:color="auto" w:fill="FFFFFF"/>
              <w:suppressAutoHyphens/>
              <w:spacing w:before="120" w:after="0" w:line="360" w:lineRule="auto"/>
              <w:jc w:val="center"/>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28, 29, 30</w:t>
            </w:r>
          </w:p>
        </w:tc>
      </w:tr>
    </w:tbl>
    <w:p w:rsidR="004E69B0" w:rsidRPr="004E69B0" w:rsidRDefault="004E69B0" w:rsidP="004E69B0">
      <w:pPr>
        <w:shd w:val="clear" w:color="auto" w:fill="FFFFFF"/>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10"/>
          <w:sz w:val="24"/>
          <w:szCs w:val="24"/>
          <w:lang w:eastAsia="ar-SA"/>
        </w:rPr>
        <w:t>Учитель может скорректировать эту таблицу с учетом особенностей пров</w:t>
      </w:r>
      <w:r w:rsidRPr="004E69B0">
        <w:rPr>
          <w:rFonts w:ascii="Times New Roman" w:eastAsia="Times New Roman" w:hAnsi="Times New Roman" w:cs="Times New Roman"/>
          <w:sz w:val="24"/>
          <w:szCs w:val="24"/>
          <w:lang w:eastAsia="ar-SA"/>
        </w:rPr>
        <w:t>еряемого класса.</w:t>
      </w:r>
    </w:p>
    <w:p w:rsidR="004E69B0" w:rsidRPr="004E69B0" w:rsidRDefault="004E69B0" w:rsidP="004E69B0">
      <w:pPr>
        <w:shd w:val="clear" w:color="auto" w:fill="FFFFFF"/>
        <w:tabs>
          <w:tab w:val="left" w:pos="3360"/>
        </w:tabs>
        <w:suppressAutoHyphens/>
        <w:spacing w:before="120" w:after="0" w:line="360" w:lineRule="auto"/>
        <w:ind w:firstLine="709"/>
        <w:jc w:val="both"/>
        <w:rPr>
          <w:rFonts w:ascii="Times New Roman" w:eastAsia="Times New Roman" w:hAnsi="Times New Roman" w:cs="Times New Roman"/>
          <w:b/>
          <w:bCs/>
          <w:spacing w:val="-2"/>
          <w:sz w:val="24"/>
          <w:szCs w:val="24"/>
          <w:u w:val="single"/>
          <w:lang w:eastAsia="ar-SA"/>
        </w:rPr>
      </w:pPr>
      <w:r w:rsidRPr="004E69B0">
        <w:rPr>
          <w:rFonts w:ascii="Times New Roman" w:eastAsia="Times New Roman" w:hAnsi="Times New Roman" w:cs="Times New Roman"/>
          <w:b/>
          <w:bCs/>
          <w:spacing w:val="-2"/>
          <w:sz w:val="24"/>
          <w:szCs w:val="24"/>
          <w:u w:val="single"/>
          <w:lang w:eastAsia="ar-SA"/>
        </w:rPr>
        <w:t>0ценка знаний учащихся</w:t>
      </w:r>
    </w:p>
    <w:p w:rsidR="004E69B0" w:rsidRPr="004E69B0" w:rsidRDefault="004E69B0" w:rsidP="004E69B0">
      <w:pPr>
        <w:shd w:val="clear" w:color="auto" w:fill="FFFFFF"/>
        <w:suppressAutoHyphens/>
        <w:spacing w:before="120" w:after="0" w:line="360" w:lineRule="auto"/>
        <w:ind w:firstLine="709"/>
        <w:jc w:val="both"/>
        <w:rPr>
          <w:rFonts w:ascii="Times New Roman" w:eastAsia="Times New Roman" w:hAnsi="Times New Roman" w:cs="Times New Roman"/>
          <w:bCs/>
          <w:i/>
          <w:spacing w:val="-2"/>
          <w:sz w:val="24"/>
          <w:szCs w:val="24"/>
          <w:lang w:eastAsia="ar-SA"/>
        </w:rPr>
      </w:pPr>
      <w:r w:rsidRPr="004E69B0">
        <w:rPr>
          <w:rFonts w:ascii="Times New Roman" w:eastAsia="Times New Roman" w:hAnsi="Times New Roman" w:cs="Times New Roman"/>
          <w:b/>
          <w:bCs/>
          <w:spacing w:val="-2"/>
          <w:sz w:val="24"/>
          <w:szCs w:val="24"/>
          <w:u w:val="single"/>
          <w:lang w:eastAsia="ar-SA"/>
        </w:rPr>
        <w:t xml:space="preserve"> </w:t>
      </w:r>
      <w:r w:rsidRPr="004E69B0">
        <w:rPr>
          <w:rFonts w:ascii="Times New Roman" w:eastAsia="Times New Roman" w:hAnsi="Times New Roman" w:cs="Times New Roman"/>
          <w:bCs/>
          <w:i/>
          <w:spacing w:val="-2"/>
          <w:sz w:val="24"/>
          <w:szCs w:val="24"/>
          <w:lang w:eastAsia="ar-SA"/>
        </w:rPr>
        <w:t>(устные и письменные ответы учащихся на вопросы)</w:t>
      </w:r>
    </w:p>
    <w:p w:rsidR="004E69B0" w:rsidRPr="004E69B0" w:rsidRDefault="004E69B0" w:rsidP="004E69B0">
      <w:pPr>
        <w:shd w:val="clear" w:color="auto" w:fill="FFFFFF"/>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 xml:space="preserve">Исходя из поставленной цели и возрастных возможностей учащихся, </w:t>
      </w:r>
      <w:proofErr w:type="gramStart"/>
      <w:r w:rsidRPr="004E69B0">
        <w:rPr>
          <w:rFonts w:ascii="Times New Roman" w:eastAsia="Times New Roman" w:hAnsi="Times New Roman" w:cs="Times New Roman"/>
          <w:sz w:val="24"/>
          <w:szCs w:val="24"/>
          <w:lang w:eastAsia="ar-SA"/>
        </w:rPr>
        <w:t>необходимо</w:t>
      </w:r>
      <w:r w:rsidRPr="004E69B0">
        <w:rPr>
          <w:rFonts w:ascii="Times New Roman" w:eastAsia="Times New Roman" w:hAnsi="Times New Roman" w:cs="Times New Roman"/>
          <w:spacing w:val="-6"/>
          <w:sz w:val="24"/>
          <w:szCs w:val="24"/>
          <w:lang w:eastAsia="ar-SA"/>
        </w:rPr>
        <w:t xml:space="preserve"> </w:t>
      </w:r>
      <w:r w:rsidRPr="004E69B0">
        <w:rPr>
          <w:rFonts w:ascii="Times New Roman" w:eastAsia="Times New Roman" w:hAnsi="Times New Roman" w:cs="Times New Roman"/>
          <w:sz w:val="24"/>
          <w:szCs w:val="24"/>
          <w:lang w:eastAsia="ar-SA"/>
        </w:rPr>
        <w:t xml:space="preserve"> учитывать</w:t>
      </w:r>
      <w:proofErr w:type="gramEnd"/>
      <w:r w:rsidRPr="004E69B0">
        <w:rPr>
          <w:rFonts w:ascii="Times New Roman" w:eastAsia="Times New Roman" w:hAnsi="Times New Roman" w:cs="Times New Roman"/>
          <w:sz w:val="24"/>
          <w:szCs w:val="24"/>
          <w:lang w:eastAsia="ar-SA"/>
        </w:rPr>
        <w:t>:</w:t>
      </w:r>
    </w:p>
    <w:p w:rsidR="004E69B0" w:rsidRPr="004E69B0" w:rsidRDefault="004E69B0" w:rsidP="004E69B0">
      <w:pPr>
        <w:numPr>
          <w:ilvl w:val="0"/>
          <w:numId w:val="10"/>
        </w:numPr>
        <w:shd w:val="clear" w:color="auto" w:fill="FFFFFF"/>
        <w:tabs>
          <w:tab w:val="left" w:pos="851"/>
        </w:tabs>
        <w:suppressAutoHyphens/>
        <w:spacing w:before="120" w:after="0" w:line="360" w:lineRule="auto"/>
        <w:ind w:left="0" w:firstLine="709"/>
        <w:contextualSpacing/>
        <w:jc w:val="both"/>
        <w:rPr>
          <w:rFonts w:ascii="Times New Roman" w:eastAsia="Times New Roman" w:hAnsi="Times New Roman" w:cs="Calibri"/>
          <w:sz w:val="24"/>
          <w:szCs w:val="24"/>
          <w:lang w:eastAsia="ar-SA"/>
        </w:rPr>
      </w:pPr>
      <w:r w:rsidRPr="004E69B0">
        <w:rPr>
          <w:rFonts w:ascii="Times New Roman" w:eastAsia="Times New Roman" w:hAnsi="Times New Roman" w:cs="Calibri"/>
          <w:spacing w:val="-7"/>
          <w:sz w:val="24"/>
          <w:szCs w:val="24"/>
          <w:lang w:eastAsia="ar-SA"/>
        </w:rPr>
        <w:t>правильность и осознанность изложения содержания, полноту раскры</w:t>
      </w:r>
      <w:r w:rsidRPr="004E69B0">
        <w:rPr>
          <w:rFonts w:ascii="Times New Roman" w:eastAsia="Times New Roman" w:hAnsi="Times New Roman" w:cs="Calibri"/>
          <w:spacing w:val="-7"/>
          <w:sz w:val="24"/>
          <w:szCs w:val="24"/>
          <w:lang w:eastAsia="ar-SA"/>
        </w:rPr>
        <w:softHyphen/>
      </w:r>
      <w:r w:rsidRPr="004E69B0">
        <w:rPr>
          <w:rFonts w:ascii="Times New Roman" w:eastAsia="Times New Roman" w:hAnsi="Times New Roman" w:cs="Calibri"/>
          <w:sz w:val="24"/>
          <w:szCs w:val="24"/>
          <w:lang w:eastAsia="ar-SA"/>
        </w:rPr>
        <w:t>тия понятий, точность употребления научных терминов;</w:t>
      </w:r>
    </w:p>
    <w:p w:rsidR="004E69B0" w:rsidRPr="004E69B0" w:rsidRDefault="004E69B0" w:rsidP="004E69B0">
      <w:pPr>
        <w:numPr>
          <w:ilvl w:val="0"/>
          <w:numId w:val="10"/>
        </w:numPr>
        <w:shd w:val="clear" w:color="auto" w:fill="FFFFFF"/>
        <w:tabs>
          <w:tab w:val="left" w:pos="851"/>
        </w:tabs>
        <w:suppressAutoHyphens/>
        <w:spacing w:before="120" w:after="0" w:line="360" w:lineRule="auto"/>
        <w:ind w:left="0" w:firstLine="709"/>
        <w:contextualSpacing/>
        <w:jc w:val="both"/>
        <w:rPr>
          <w:rFonts w:ascii="Times New Roman" w:eastAsia="Times New Roman" w:hAnsi="Times New Roman" w:cs="Calibri"/>
          <w:sz w:val="24"/>
          <w:szCs w:val="24"/>
          <w:lang w:eastAsia="ar-SA"/>
        </w:rPr>
      </w:pPr>
      <w:r w:rsidRPr="004E69B0">
        <w:rPr>
          <w:rFonts w:ascii="Times New Roman" w:eastAsia="Times New Roman" w:hAnsi="Times New Roman" w:cs="Calibri"/>
          <w:spacing w:val="-11"/>
          <w:sz w:val="24"/>
          <w:szCs w:val="24"/>
          <w:lang w:eastAsia="ar-SA"/>
        </w:rPr>
        <w:t xml:space="preserve">степень </w:t>
      </w:r>
      <w:proofErr w:type="spellStart"/>
      <w:r w:rsidRPr="004E69B0">
        <w:rPr>
          <w:rFonts w:ascii="Times New Roman" w:eastAsia="Times New Roman" w:hAnsi="Times New Roman" w:cs="Calibri"/>
          <w:spacing w:val="-11"/>
          <w:sz w:val="24"/>
          <w:szCs w:val="24"/>
          <w:lang w:eastAsia="ar-SA"/>
        </w:rPr>
        <w:t>сформированности</w:t>
      </w:r>
      <w:proofErr w:type="spellEnd"/>
      <w:r w:rsidRPr="004E69B0">
        <w:rPr>
          <w:rFonts w:ascii="Times New Roman" w:eastAsia="Times New Roman" w:hAnsi="Times New Roman" w:cs="Calibri"/>
          <w:spacing w:val="-11"/>
          <w:sz w:val="24"/>
          <w:szCs w:val="24"/>
          <w:lang w:eastAsia="ar-SA"/>
        </w:rPr>
        <w:t xml:space="preserve"> интеллектуальных и </w:t>
      </w:r>
      <w:proofErr w:type="spellStart"/>
      <w:r w:rsidRPr="004E69B0">
        <w:rPr>
          <w:rFonts w:ascii="Times New Roman" w:eastAsia="Times New Roman" w:hAnsi="Times New Roman" w:cs="Calibri"/>
          <w:spacing w:val="-11"/>
          <w:sz w:val="24"/>
          <w:szCs w:val="24"/>
          <w:lang w:eastAsia="ar-SA"/>
        </w:rPr>
        <w:t>общеучебных</w:t>
      </w:r>
      <w:proofErr w:type="spellEnd"/>
      <w:r w:rsidRPr="004E69B0">
        <w:rPr>
          <w:rFonts w:ascii="Times New Roman" w:eastAsia="Times New Roman" w:hAnsi="Times New Roman" w:cs="Calibri"/>
          <w:spacing w:val="-11"/>
          <w:sz w:val="24"/>
          <w:szCs w:val="24"/>
          <w:lang w:eastAsia="ar-SA"/>
        </w:rPr>
        <w:t xml:space="preserve"> умений; </w:t>
      </w:r>
      <w:r w:rsidRPr="004E69B0">
        <w:rPr>
          <w:rFonts w:ascii="Times New Roman" w:eastAsia="Times New Roman" w:hAnsi="Times New Roman" w:cs="Calibri"/>
          <w:spacing w:val="-8"/>
          <w:sz w:val="24"/>
          <w:szCs w:val="24"/>
          <w:lang w:eastAsia="ar-SA"/>
        </w:rPr>
        <w:t>самостоятельность ответа;</w:t>
      </w:r>
    </w:p>
    <w:p w:rsidR="004E69B0" w:rsidRPr="004E69B0" w:rsidRDefault="004E69B0" w:rsidP="004E69B0">
      <w:pPr>
        <w:numPr>
          <w:ilvl w:val="0"/>
          <w:numId w:val="10"/>
        </w:numPr>
        <w:shd w:val="clear" w:color="auto" w:fill="FFFFFF"/>
        <w:tabs>
          <w:tab w:val="left" w:pos="851"/>
        </w:tabs>
        <w:suppressAutoHyphens/>
        <w:spacing w:before="120" w:after="0" w:line="360" w:lineRule="auto"/>
        <w:ind w:left="0" w:firstLine="709"/>
        <w:contextualSpacing/>
        <w:jc w:val="both"/>
        <w:rPr>
          <w:rFonts w:ascii="Times New Roman" w:eastAsia="Times New Roman" w:hAnsi="Times New Roman" w:cs="Calibri"/>
          <w:spacing w:val="-6"/>
          <w:sz w:val="24"/>
          <w:szCs w:val="24"/>
          <w:lang w:eastAsia="ar-SA"/>
        </w:rPr>
      </w:pPr>
      <w:r w:rsidRPr="004E69B0">
        <w:rPr>
          <w:rFonts w:ascii="Times New Roman" w:eastAsia="Times New Roman" w:hAnsi="Times New Roman" w:cs="Calibri"/>
          <w:spacing w:val="-6"/>
          <w:sz w:val="24"/>
          <w:szCs w:val="24"/>
          <w:lang w:eastAsia="ar-SA"/>
        </w:rPr>
        <w:t>речевую грамотность и логическую последовательность ответа.</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Отметка «</w:t>
      </w:r>
      <w:proofErr w:type="gramStart"/>
      <w:r w:rsidRPr="004E69B0">
        <w:rPr>
          <w:rFonts w:ascii="Times New Roman" w:eastAsia="Times New Roman" w:hAnsi="Times New Roman" w:cs="Times New Roman"/>
          <w:b/>
          <w:sz w:val="24"/>
          <w:szCs w:val="24"/>
          <w:lang w:eastAsia="ar-SA"/>
        </w:rPr>
        <w:t>5»(</w:t>
      </w:r>
      <w:proofErr w:type="gramEnd"/>
      <w:r w:rsidRPr="004E69B0">
        <w:rPr>
          <w:rFonts w:ascii="Times New Roman" w:eastAsia="Times New Roman" w:hAnsi="Times New Roman" w:cs="Times New Roman"/>
          <w:b/>
          <w:sz w:val="24"/>
          <w:szCs w:val="24"/>
          <w:lang w:eastAsia="ar-SA"/>
        </w:rPr>
        <w:t>«отлично»):</w:t>
      </w:r>
    </w:p>
    <w:p w:rsidR="004E69B0" w:rsidRPr="004E69B0" w:rsidRDefault="004E69B0" w:rsidP="004E69B0">
      <w:pPr>
        <w:widowControl w:val="0"/>
        <w:numPr>
          <w:ilvl w:val="0"/>
          <w:numId w:val="11"/>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полно раскрыто содержание материала в объеме программы и учебни</w:t>
      </w:r>
      <w:r w:rsidRPr="004E69B0">
        <w:rPr>
          <w:rFonts w:ascii="Times New Roman" w:eastAsia="Times New Roman" w:hAnsi="Times New Roman" w:cs="Times New Roman"/>
          <w:spacing w:val="-6"/>
          <w:sz w:val="24"/>
          <w:szCs w:val="24"/>
          <w:lang w:eastAsia="ar-SA"/>
        </w:rPr>
        <w:softHyphen/>
      </w:r>
      <w:r w:rsidRPr="004E69B0">
        <w:rPr>
          <w:rFonts w:ascii="Times New Roman" w:eastAsia="Times New Roman" w:hAnsi="Times New Roman" w:cs="Times New Roman"/>
          <w:sz w:val="24"/>
          <w:szCs w:val="24"/>
          <w:lang w:eastAsia="ar-SA"/>
        </w:rPr>
        <w:t>ка;</w:t>
      </w:r>
    </w:p>
    <w:p w:rsidR="004E69B0" w:rsidRPr="004E69B0" w:rsidRDefault="004E69B0" w:rsidP="004E69B0">
      <w:pPr>
        <w:widowControl w:val="0"/>
        <w:numPr>
          <w:ilvl w:val="0"/>
          <w:numId w:val="11"/>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 xml:space="preserve">четко и правильно даны определения и раскрыто содержание понятий; </w:t>
      </w:r>
      <w:r w:rsidRPr="004E69B0">
        <w:rPr>
          <w:rFonts w:ascii="Times New Roman" w:eastAsia="Times New Roman" w:hAnsi="Times New Roman" w:cs="Times New Roman"/>
          <w:sz w:val="24"/>
          <w:szCs w:val="24"/>
          <w:lang w:eastAsia="ar-SA"/>
        </w:rPr>
        <w:t>верно использованы научные термины;</w:t>
      </w:r>
    </w:p>
    <w:p w:rsidR="004E69B0" w:rsidRPr="004E69B0" w:rsidRDefault="004E69B0" w:rsidP="004E69B0">
      <w:pPr>
        <w:widowControl w:val="0"/>
        <w:numPr>
          <w:ilvl w:val="0"/>
          <w:numId w:val="11"/>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для доказательства использованы различные умения, выводы из наблю</w:t>
      </w:r>
      <w:r w:rsidRPr="004E69B0">
        <w:rPr>
          <w:rFonts w:ascii="Times New Roman" w:eastAsia="Times New Roman" w:hAnsi="Times New Roman" w:cs="Times New Roman"/>
          <w:spacing w:val="-8"/>
          <w:sz w:val="24"/>
          <w:szCs w:val="24"/>
          <w:lang w:eastAsia="ar-SA"/>
        </w:rPr>
        <w:softHyphen/>
      </w:r>
      <w:r w:rsidRPr="004E69B0">
        <w:rPr>
          <w:rFonts w:ascii="Times New Roman" w:eastAsia="Times New Roman" w:hAnsi="Times New Roman" w:cs="Times New Roman"/>
          <w:sz w:val="24"/>
          <w:szCs w:val="24"/>
          <w:lang w:eastAsia="ar-SA"/>
        </w:rPr>
        <w:t>дений и опытов;</w:t>
      </w:r>
    </w:p>
    <w:p w:rsidR="004E69B0" w:rsidRPr="004E69B0" w:rsidRDefault="004E69B0" w:rsidP="004E69B0">
      <w:pPr>
        <w:widowControl w:val="0"/>
        <w:numPr>
          <w:ilvl w:val="0"/>
          <w:numId w:val="11"/>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pacing w:val="-7"/>
          <w:sz w:val="24"/>
          <w:szCs w:val="24"/>
          <w:lang w:eastAsia="ar-SA"/>
        </w:rPr>
      </w:pPr>
      <w:r w:rsidRPr="004E69B0">
        <w:rPr>
          <w:rFonts w:ascii="Times New Roman" w:eastAsia="Times New Roman" w:hAnsi="Times New Roman" w:cs="Times New Roman"/>
          <w:spacing w:val="-7"/>
          <w:sz w:val="24"/>
          <w:szCs w:val="24"/>
          <w:lang w:eastAsia="ar-SA"/>
        </w:rPr>
        <w:t>ответ самостоятельный, использованы ранее приобретенные знания.</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bCs/>
          <w:spacing w:val="-3"/>
          <w:sz w:val="24"/>
          <w:szCs w:val="24"/>
          <w:lang w:eastAsia="ar-SA"/>
        </w:rPr>
      </w:pP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bCs/>
          <w:spacing w:val="-3"/>
          <w:sz w:val="24"/>
          <w:szCs w:val="24"/>
          <w:lang w:eastAsia="ar-SA"/>
        </w:rPr>
        <w:t xml:space="preserve">Отметка </w:t>
      </w:r>
      <w:r w:rsidRPr="004E69B0">
        <w:rPr>
          <w:rFonts w:ascii="Times New Roman" w:eastAsia="Times New Roman" w:hAnsi="Times New Roman" w:cs="Times New Roman"/>
          <w:b/>
          <w:spacing w:val="-3"/>
          <w:sz w:val="24"/>
          <w:szCs w:val="24"/>
          <w:lang w:eastAsia="ar-SA"/>
        </w:rPr>
        <w:t>«4» («хорошо»):</w:t>
      </w:r>
    </w:p>
    <w:p w:rsidR="004E69B0" w:rsidRPr="004E69B0" w:rsidRDefault="004E69B0" w:rsidP="004E69B0">
      <w:pPr>
        <w:widowControl w:val="0"/>
        <w:numPr>
          <w:ilvl w:val="0"/>
          <w:numId w:val="12"/>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раскрыто основное содержание материала;</w:t>
      </w:r>
    </w:p>
    <w:p w:rsidR="004E69B0" w:rsidRPr="004E69B0" w:rsidRDefault="004E69B0" w:rsidP="004E69B0">
      <w:pPr>
        <w:widowControl w:val="0"/>
        <w:numPr>
          <w:ilvl w:val="0"/>
          <w:numId w:val="12"/>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9"/>
          <w:sz w:val="24"/>
          <w:szCs w:val="24"/>
          <w:lang w:eastAsia="ar-SA"/>
        </w:rPr>
        <w:t>в основном правильно даны определения понятий и использованы науч</w:t>
      </w:r>
      <w:r w:rsidRPr="004E69B0">
        <w:rPr>
          <w:rFonts w:ascii="Times New Roman" w:eastAsia="Times New Roman" w:hAnsi="Times New Roman" w:cs="Times New Roman"/>
          <w:spacing w:val="-9"/>
          <w:sz w:val="24"/>
          <w:szCs w:val="24"/>
          <w:lang w:eastAsia="ar-SA"/>
        </w:rPr>
        <w:softHyphen/>
      </w:r>
      <w:r w:rsidRPr="004E69B0">
        <w:rPr>
          <w:rFonts w:ascii="Times New Roman" w:eastAsia="Times New Roman" w:hAnsi="Times New Roman" w:cs="Times New Roman"/>
          <w:sz w:val="24"/>
          <w:szCs w:val="24"/>
          <w:lang w:eastAsia="ar-SA"/>
        </w:rPr>
        <w:t>ные термины;</w:t>
      </w:r>
    </w:p>
    <w:p w:rsidR="004E69B0" w:rsidRPr="004E69B0" w:rsidRDefault="004E69B0" w:rsidP="004E69B0">
      <w:pPr>
        <w:widowControl w:val="0"/>
        <w:numPr>
          <w:ilvl w:val="0"/>
          <w:numId w:val="12"/>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9"/>
          <w:sz w:val="24"/>
          <w:szCs w:val="24"/>
          <w:lang w:eastAsia="ar-SA"/>
        </w:rPr>
        <w:t>ответ самостоятельный;</w:t>
      </w:r>
    </w:p>
    <w:p w:rsidR="004E69B0" w:rsidRPr="004E69B0" w:rsidRDefault="004E69B0" w:rsidP="004E69B0">
      <w:pPr>
        <w:widowControl w:val="0"/>
        <w:numPr>
          <w:ilvl w:val="0"/>
          <w:numId w:val="12"/>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pacing w:val="-11"/>
          <w:sz w:val="24"/>
          <w:szCs w:val="24"/>
          <w:lang w:eastAsia="ar-SA"/>
        </w:rPr>
      </w:pPr>
      <w:r w:rsidRPr="004E69B0">
        <w:rPr>
          <w:rFonts w:ascii="Times New Roman" w:eastAsia="Times New Roman" w:hAnsi="Times New Roman" w:cs="Times New Roman"/>
          <w:spacing w:val="-14"/>
          <w:sz w:val="24"/>
          <w:szCs w:val="24"/>
          <w:lang w:eastAsia="ar-SA"/>
        </w:rPr>
        <w:t>определения понятий неполные, допущены незначительные нарушения пос</w:t>
      </w:r>
      <w:r w:rsidRPr="004E69B0">
        <w:rPr>
          <w:rFonts w:ascii="Times New Roman" w:eastAsia="Times New Roman" w:hAnsi="Times New Roman" w:cs="Times New Roman"/>
          <w:spacing w:val="-14"/>
          <w:sz w:val="24"/>
          <w:szCs w:val="24"/>
          <w:lang w:eastAsia="ar-SA"/>
        </w:rPr>
        <w:softHyphen/>
      </w:r>
      <w:r w:rsidRPr="004E69B0">
        <w:rPr>
          <w:rFonts w:ascii="Times New Roman" w:eastAsia="Times New Roman" w:hAnsi="Times New Roman" w:cs="Times New Roman"/>
          <w:spacing w:val="-13"/>
          <w:sz w:val="24"/>
          <w:szCs w:val="24"/>
          <w:lang w:eastAsia="ar-SA"/>
        </w:rPr>
        <w:t xml:space="preserve">ледовательности изложения, небольшие неточности при использовании научных </w:t>
      </w:r>
      <w:r w:rsidRPr="004E69B0">
        <w:rPr>
          <w:rFonts w:ascii="Times New Roman" w:eastAsia="Times New Roman" w:hAnsi="Times New Roman" w:cs="Times New Roman"/>
          <w:spacing w:val="-11"/>
          <w:sz w:val="24"/>
          <w:szCs w:val="24"/>
          <w:lang w:eastAsia="ar-SA"/>
        </w:rPr>
        <w:t>терминов или в выводах и обобщениях из наблюдений и опытов.</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bCs/>
          <w:spacing w:val="-3"/>
          <w:sz w:val="24"/>
          <w:szCs w:val="24"/>
          <w:lang w:eastAsia="ar-SA"/>
        </w:rPr>
        <w:t xml:space="preserve">Отметка </w:t>
      </w:r>
      <w:r w:rsidRPr="004E69B0">
        <w:rPr>
          <w:rFonts w:ascii="Times New Roman" w:eastAsia="Times New Roman" w:hAnsi="Times New Roman" w:cs="Times New Roman"/>
          <w:b/>
          <w:spacing w:val="-3"/>
          <w:sz w:val="24"/>
          <w:szCs w:val="24"/>
          <w:lang w:eastAsia="ar-SA"/>
        </w:rPr>
        <w:t>«3» («удовлетворительно»):</w:t>
      </w:r>
    </w:p>
    <w:p w:rsidR="004E69B0" w:rsidRPr="004E69B0" w:rsidRDefault="004E69B0" w:rsidP="004E69B0">
      <w:pPr>
        <w:widowControl w:val="0"/>
        <w:numPr>
          <w:ilvl w:val="0"/>
          <w:numId w:val="13"/>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усвоено основное содержание учебного материала, но изложено фраг</w:t>
      </w:r>
      <w:r w:rsidRPr="004E69B0">
        <w:rPr>
          <w:rFonts w:ascii="Times New Roman" w:eastAsia="Times New Roman" w:hAnsi="Times New Roman" w:cs="Times New Roman"/>
          <w:spacing w:val="-6"/>
          <w:sz w:val="24"/>
          <w:szCs w:val="24"/>
          <w:lang w:eastAsia="ar-SA"/>
        </w:rPr>
        <w:softHyphen/>
      </w:r>
      <w:r w:rsidRPr="004E69B0">
        <w:rPr>
          <w:rFonts w:ascii="Times New Roman" w:eastAsia="Times New Roman" w:hAnsi="Times New Roman" w:cs="Times New Roman"/>
          <w:sz w:val="24"/>
          <w:szCs w:val="24"/>
          <w:lang w:eastAsia="ar-SA"/>
        </w:rPr>
        <w:t>ментарно, не всегда последовательно;</w:t>
      </w:r>
    </w:p>
    <w:p w:rsidR="004E69B0" w:rsidRPr="004E69B0" w:rsidRDefault="004E69B0" w:rsidP="004E69B0">
      <w:pPr>
        <w:widowControl w:val="0"/>
        <w:numPr>
          <w:ilvl w:val="0"/>
          <w:numId w:val="13"/>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9"/>
          <w:sz w:val="24"/>
          <w:szCs w:val="24"/>
          <w:lang w:eastAsia="ar-SA"/>
        </w:rPr>
        <w:t>определения понятий недостаточно четкие;</w:t>
      </w:r>
    </w:p>
    <w:p w:rsidR="004E69B0" w:rsidRPr="004E69B0" w:rsidRDefault="004E69B0" w:rsidP="004E69B0">
      <w:pPr>
        <w:widowControl w:val="0"/>
        <w:numPr>
          <w:ilvl w:val="0"/>
          <w:numId w:val="13"/>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не использованы в качестве доказательства выводы и обобщения из на</w:t>
      </w:r>
      <w:r w:rsidRPr="004E69B0">
        <w:rPr>
          <w:rFonts w:ascii="Times New Roman" w:eastAsia="Times New Roman" w:hAnsi="Times New Roman" w:cs="Times New Roman"/>
          <w:spacing w:val="-7"/>
          <w:sz w:val="24"/>
          <w:szCs w:val="24"/>
          <w:lang w:eastAsia="ar-SA"/>
        </w:rPr>
        <w:softHyphen/>
      </w:r>
      <w:r w:rsidRPr="004E69B0">
        <w:rPr>
          <w:rFonts w:ascii="Times New Roman" w:eastAsia="Times New Roman" w:hAnsi="Times New Roman" w:cs="Times New Roman"/>
          <w:spacing w:val="-8"/>
          <w:sz w:val="24"/>
          <w:szCs w:val="24"/>
          <w:lang w:eastAsia="ar-SA"/>
        </w:rPr>
        <w:t>блюдений и опытов или допущены ошибки при их изложении;</w:t>
      </w:r>
    </w:p>
    <w:p w:rsidR="004E69B0" w:rsidRPr="004E69B0" w:rsidRDefault="004E69B0" w:rsidP="004E69B0">
      <w:pPr>
        <w:widowControl w:val="0"/>
        <w:numPr>
          <w:ilvl w:val="0"/>
          <w:numId w:val="13"/>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допущены ошибки и неточности в использовании научной терминоло</w:t>
      </w:r>
      <w:r w:rsidRPr="004E69B0">
        <w:rPr>
          <w:rFonts w:ascii="Times New Roman" w:eastAsia="Times New Roman" w:hAnsi="Times New Roman" w:cs="Times New Roman"/>
          <w:spacing w:val="-7"/>
          <w:sz w:val="24"/>
          <w:szCs w:val="24"/>
          <w:lang w:eastAsia="ar-SA"/>
        </w:rPr>
        <w:softHyphen/>
      </w:r>
      <w:r w:rsidRPr="004E69B0">
        <w:rPr>
          <w:rFonts w:ascii="Times New Roman" w:eastAsia="Times New Roman" w:hAnsi="Times New Roman" w:cs="Times New Roman"/>
          <w:sz w:val="24"/>
          <w:szCs w:val="24"/>
          <w:lang w:eastAsia="ar-SA"/>
        </w:rPr>
        <w:t>гии, определении понятий.</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pacing w:val="-4"/>
          <w:sz w:val="24"/>
          <w:szCs w:val="24"/>
          <w:lang w:eastAsia="ar-SA"/>
        </w:rPr>
        <w:t>Отметка «2</w:t>
      </w:r>
      <w:r w:rsidRPr="004E69B0">
        <w:rPr>
          <w:rFonts w:ascii="Times New Roman" w:eastAsia="Times New Roman" w:hAnsi="Times New Roman" w:cs="Times New Roman"/>
          <w:b/>
          <w:bCs/>
          <w:i/>
          <w:color w:val="000000"/>
          <w:sz w:val="24"/>
          <w:szCs w:val="24"/>
          <w:shd w:val="clear" w:color="auto" w:fill="FFFFFF"/>
          <w:lang w:eastAsia="ru-RU"/>
        </w:rPr>
        <w:t xml:space="preserve"> («неудовлетворительно»</w:t>
      </w:r>
      <w:proofErr w:type="gramStart"/>
      <w:r w:rsidRPr="004E69B0">
        <w:rPr>
          <w:rFonts w:ascii="Times New Roman" w:eastAsia="Times New Roman" w:hAnsi="Times New Roman" w:cs="Times New Roman"/>
          <w:b/>
          <w:bCs/>
          <w:i/>
          <w:color w:val="000000"/>
          <w:sz w:val="24"/>
          <w:szCs w:val="24"/>
          <w:shd w:val="clear" w:color="auto" w:fill="FFFFFF"/>
          <w:lang w:eastAsia="ru-RU"/>
        </w:rPr>
        <w:t>)</w:t>
      </w:r>
      <w:r w:rsidRPr="004E69B0">
        <w:rPr>
          <w:rFonts w:ascii="Times New Roman" w:eastAsia="Times New Roman" w:hAnsi="Times New Roman" w:cs="Times New Roman"/>
          <w:b/>
          <w:bCs/>
          <w:color w:val="000000"/>
          <w:sz w:val="24"/>
          <w:szCs w:val="24"/>
          <w:shd w:val="clear" w:color="auto" w:fill="FFFFFF"/>
          <w:lang w:eastAsia="ru-RU"/>
        </w:rPr>
        <w:t> </w:t>
      </w:r>
      <w:r w:rsidRPr="004E69B0">
        <w:rPr>
          <w:rFonts w:ascii="Times New Roman" w:eastAsia="Times New Roman" w:hAnsi="Times New Roman" w:cs="Times New Roman"/>
          <w:b/>
          <w:bCs/>
          <w:spacing w:val="-4"/>
          <w:sz w:val="24"/>
          <w:szCs w:val="24"/>
          <w:lang w:eastAsia="ar-SA"/>
        </w:rPr>
        <w:t>:</w:t>
      </w:r>
      <w:proofErr w:type="gramEnd"/>
    </w:p>
    <w:p w:rsidR="004E69B0" w:rsidRPr="004E69B0" w:rsidRDefault="004E69B0" w:rsidP="004E69B0">
      <w:pPr>
        <w:widowControl w:val="0"/>
        <w:numPr>
          <w:ilvl w:val="0"/>
          <w:numId w:val="14"/>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основное содержание учебного материала не раскрыто;</w:t>
      </w:r>
    </w:p>
    <w:p w:rsidR="004E69B0" w:rsidRPr="004E69B0" w:rsidRDefault="004E69B0" w:rsidP="004E69B0">
      <w:pPr>
        <w:widowControl w:val="0"/>
        <w:numPr>
          <w:ilvl w:val="0"/>
          <w:numId w:val="14"/>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не даны ответы на вспомогательные вопросы учителя;</w:t>
      </w:r>
    </w:p>
    <w:p w:rsidR="004E69B0" w:rsidRPr="004E69B0" w:rsidRDefault="004E69B0" w:rsidP="004E69B0">
      <w:pPr>
        <w:widowControl w:val="0"/>
        <w:numPr>
          <w:ilvl w:val="0"/>
          <w:numId w:val="14"/>
        </w:numPr>
        <w:shd w:val="clear" w:color="auto" w:fill="FFFFFF"/>
        <w:tabs>
          <w:tab w:val="left" w:pos="851"/>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 xml:space="preserve">допущены грубые ошибки в определении понятий, при использовании </w:t>
      </w:r>
      <w:r w:rsidRPr="004E69B0">
        <w:rPr>
          <w:rFonts w:ascii="Times New Roman" w:eastAsia="Times New Roman" w:hAnsi="Times New Roman" w:cs="Times New Roman"/>
          <w:sz w:val="24"/>
          <w:szCs w:val="24"/>
          <w:lang w:eastAsia="ar-SA"/>
        </w:rPr>
        <w:t>терминологии.</w:t>
      </w:r>
    </w:p>
    <w:p w:rsidR="004E69B0" w:rsidRPr="004E69B0" w:rsidRDefault="004E69B0" w:rsidP="004E69B0">
      <w:pPr>
        <w:shd w:val="clear" w:color="auto" w:fill="FFFFFF"/>
        <w:suppressAutoHyphens/>
        <w:spacing w:before="120" w:after="0" w:line="360" w:lineRule="auto"/>
        <w:rPr>
          <w:rFonts w:ascii="Times New Roman" w:eastAsia="Times New Roman" w:hAnsi="Times New Roman" w:cs="Times New Roman"/>
          <w:b/>
          <w:bCs/>
          <w:spacing w:val="-5"/>
          <w:sz w:val="24"/>
          <w:szCs w:val="24"/>
          <w:u w:val="single"/>
          <w:lang w:eastAsia="ar-SA"/>
        </w:rPr>
      </w:pPr>
      <w:r w:rsidRPr="004E69B0">
        <w:rPr>
          <w:rFonts w:ascii="Times New Roman" w:eastAsia="Times New Roman" w:hAnsi="Times New Roman" w:cs="Times New Roman"/>
          <w:b/>
          <w:bCs/>
          <w:spacing w:val="-5"/>
          <w:sz w:val="24"/>
          <w:szCs w:val="24"/>
          <w:u w:val="single"/>
          <w:lang w:eastAsia="ar-SA"/>
        </w:rPr>
        <w:t xml:space="preserve">Оценка практических умений учащихся  </w:t>
      </w:r>
    </w:p>
    <w:p w:rsidR="004E69B0" w:rsidRPr="004E69B0" w:rsidRDefault="004E69B0" w:rsidP="004E69B0">
      <w:pPr>
        <w:shd w:val="clear" w:color="auto" w:fill="FFFFFF"/>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pacing w:val="-3"/>
          <w:sz w:val="24"/>
          <w:szCs w:val="24"/>
          <w:lang w:eastAsia="ar-SA"/>
        </w:rPr>
        <w:t>1.Оценка умений ставить опыты</w:t>
      </w:r>
    </w:p>
    <w:p w:rsidR="004E69B0" w:rsidRPr="004E69B0" w:rsidRDefault="004E69B0" w:rsidP="004E69B0">
      <w:pPr>
        <w:shd w:val="clear" w:color="auto" w:fill="FFFFFF"/>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Учитель должен учитывать:</w:t>
      </w:r>
    </w:p>
    <w:p w:rsidR="004E69B0" w:rsidRPr="004E69B0" w:rsidRDefault="004E69B0" w:rsidP="004E69B0">
      <w:pPr>
        <w:widowControl w:val="0"/>
        <w:numPr>
          <w:ilvl w:val="0"/>
          <w:numId w:val="15"/>
        </w:numPr>
        <w:shd w:val="clear" w:color="auto" w:fill="FFFFFF"/>
        <w:suppressAutoHyphens/>
        <w:autoSpaceDE w:val="0"/>
        <w:autoSpaceDN w:val="0"/>
        <w:adjustRightInd w:val="0"/>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самостоятельность подбора оборудования и объектов;</w:t>
      </w:r>
    </w:p>
    <w:p w:rsidR="004E69B0" w:rsidRPr="004E69B0" w:rsidRDefault="004E69B0" w:rsidP="004E69B0">
      <w:pPr>
        <w:widowControl w:val="0"/>
        <w:numPr>
          <w:ilvl w:val="0"/>
          <w:numId w:val="15"/>
        </w:numPr>
        <w:shd w:val="clear" w:color="auto" w:fill="FFFFFF"/>
        <w:suppressAutoHyphens/>
        <w:autoSpaceDE w:val="0"/>
        <w:autoSpaceDN w:val="0"/>
        <w:adjustRightInd w:val="0"/>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последовательность в выполнении работы по закладке опыта;</w:t>
      </w:r>
    </w:p>
    <w:p w:rsidR="004E69B0" w:rsidRPr="004E69B0" w:rsidRDefault="004E69B0" w:rsidP="004E69B0">
      <w:pPr>
        <w:widowControl w:val="0"/>
        <w:numPr>
          <w:ilvl w:val="0"/>
          <w:numId w:val="15"/>
        </w:numPr>
        <w:shd w:val="clear" w:color="auto" w:fill="FFFFFF"/>
        <w:suppressAutoHyphens/>
        <w:autoSpaceDE w:val="0"/>
        <w:autoSpaceDN w:val="0"/>
        <w:adjustRightInd w:val="0"/>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4"/>
          <w:sz w:val="24"/>
          <w:szCs w:val="24"/>
          <w:lang w:eastAsia="ar-SA"/>
        </w:rPr>
        <w:t xml:space="preserve">логичность и грамотность в описании наблюдений, в формулировке </w:t>
      </w:r>
      <w:r w:rsidRPr="004E69B0">
        <w:rPr>
          <w:rFonts w:ascii="Times New Roman" w:eastAsia="Times New Roman" w:hAnsi="Times New Roman" w:cs="Times New Roman"/>
          <w:sz w:val="24"/>
          <w:szCs w:val="24"/>
          <w:lang w:eastAsia="ar-SA"/>
        </w:rPr>
        <w:t>выводов из опыта.</w:t>
      </w:r>
    </w:p>
    <w:p w:rsidR="004E69B0" w:rsidRPr="004E69B0" w:rsidRDefault="004E69B0" w:rsidP="004E69B0">
      <w:pPr>
        <w:widowControl w:val="0"/>
        <w:shd w:val="clear" w:color="auto" w:fill="FFFFFF"/>
        <w:tabs>
          <w:tab w:val="left" w:pos="1134"/>
        </w:tabs>
        <w:autoSpaceDE w:val="0"/>
        <w:autoSpaceDN w:val="0"/>
        <w:adjustRightInd w:val="0"/>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w:t>
      </w:r>
      <w:r w:rsidRPr="004E69B0">
        <w:rPr>
          <w:rFonts w:ascii="Times New Roman" w:eastAsia="Times New Roman" w:hAnsi="Times New Roman" w:cs="Times New Roman"/>
          <w:sz w:val="24"/>
          <w:szCs w:val="24"/>
          <w:lang w:eastAsia="ar-SA"/>
        </w:rPr>
        <w:t xml:space="preserve"> </w:t>
      </w:r>
      <w:r w:rsidRPr="004E69B0">
        <w:rPr>
          <w:rFonts w:ascii="Times New Roman" w:eastAsia="Times New Roman" w:hAnsi="Times New Roman" w:cs="Times New Roman"/>
          <w:b/>
          <w:bCs/>
          <w:sz w:val="24"/>
          <w:szCs w:val="24"/>
          <w:lang w:eastAsia="ar-SA"/>
        </w:rPr>
        <w:t>(«отлично»)</w:t>
      </w:r>
    </w:p>
    <w:p w:rsidR="004E69B0" w:rsidRPr="004E69B0" w:rsidRDefault="004E69B0" w:rsidP="004E69B0">
      <w:pPr>
        <w:widowControl w:val="0"/>
        <w:numPr>
          <w:ilvl w:val="0"/>
          <w:numId w:val="16"/>
        </w:numPr>
        <w:shd w:val="clear" w:color="auto" w:fill="FFFFFF"/>
        <w:tabs>
          <w:tab w:val="left" w:pos="1134"/>
        </w:tabs>
        <w:suppressAutoHyphens/>
        <w:autoSpaceDE w:val="0"/>
        <w:autoSpaceDN w:val="0"/>
        <w:adjustRightInd w:val="0"/>
        <w:spacing w:before="120" w:after="0" w:line="360" w:lineRule="auto"/>
        <w:ind w:left="0" w:firstLine="851"/>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lastRenderedPageBreak/>
        <w:t>правильно определена цель опыта;</w:t>
      </w:r>
    </w:p>
    <w:p w:rsidR="004E69B0" w:rsidRPr="004E69B0" w:rsidRDefault="004E69B0" w:rsidP="004E69B0">
      <w:pPr>
        <w:widowControl w:val="0"/>
        <w:numPr>
          <w:ilvl w:val="0"/>
          <w:numId w:val="16"/>
        </w:numPr>
        <w:shd w:val="clear" w:color="auto" w:fill="FFFFFF"/>
        <w:tabs>
          <w:tab w:val="left" w:pos="1134"/>
        </w:tabs>
        <w:suppressAutoHyphens/>
        <w:autoSpaceDE w:val="0"/>
        <w:autoSpaceDN w:val="0"/>
        <w:adjustRightInd w:val="0"/>
        <w:spacing w:before="120" w:after="0" w:line="360" w:lineRule="auto"/>
        <w:ind w:left="0" w:firstLine="851"/>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 xml:space="preserve">самостоятельно и последовательно проведены подбор оборудования и </w:t>
      </w:r>
      <w:r w:rsidRPr="004E69B0">
        <w:rPr>
          <w:rFonts w:ascii="Times New Roman" w:eastAsia="Times New Roman" w:hAnsi="Times New Roman" w:cs="Times New Roman"/>
          <w:sz w:val="24"/>
          <w:szCs w:val="24"/>
          <w:lang w:eastAsia="ar-SA"/>
        </w:rPr>
        <w:t>объектов, а также работа по закладке опыта;</w:t>
      </w:r>
    </w:p>
    <w:p w:rsidR="004E69B0" w:rsidRPr="004E69B0" w:rsidRDefault="004E69B0" w:rsidP="004E69B0">
      <w:pPr>
        <w:widowControl w:val="0"/>
        <w:numPr>
          <w:ilvl w:val="0"/>
          <w:numId w:val="16"/>
        </w:numPr>
        <w:shd w:val="clear" w:color="auto" w:fill="FFFFFF"/>
        <w:tabs>
          <w:tab w:val="left" w:pos="1134"/>
        </w:tabs>
        <w:suppressAutoHyphens/>
        <w:autoSpaceDE w:val="0"/>
        <w:autoSpaceDN w:val="0"/>
        <w:adjustRightInd w:val="0"/>
        <w:spacing w:before="120" w:after="0" w:line="360" w:lineRule="auto"/>
        <w:ind w:left="0" w:firstLine="851"/>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научно грамотно, логично описаны наблюдения и сформулированы вы</w:t>
      </w:r>
      <w:r w:rsidRPr="004E69B0">
        <w:rPr>
          <w:rFonts w:ascii="Times New Roman" w:eastAsia="Times New Roman" w:hAnsi="Times New Roman" w:cs="Times New Roman"/>
          <w:spacing w:val="-8"/>
          <w:sz w:val="24"/>
          <w:szCs w:val="24"/>
          <w:lang w:eastAsia="ar-SA"/>
        </w:rPr>
        <w:softHyphen/>
      </w:r>
      <w:r w:rsidRPr="004E69B0">
        <w:rPr>
          <w:rFonts w:ascii="Times New Roman" w:eastAsia="Times New Roman" w:hAnsi="Times New Roman" w:cs="Times New Roman"/>
          <w:sz w:val="24"/>
          <w:szCs w:val="24"/>
          <w:lang w:eastAsia="ar-SA"/>
        </w:rPr>
        <w:t>воды из опыта.</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pacing w:val="-4"/>
          <w:sz w:val="24"/>
          <w:szCs w:val="24"/>
          <w:lang w:eastAsia="ar-SA"/>
        </w:rPr>
        <w:t>Отметка «4» («хорошо»):</w:t>
      </w:r>
    </w:p>
    <w:p w:rsidR="004E69B0" w:rsidRPr="004E69B0" w:rsidRDefault="004E69B0" w:rsidP="004E69B0">
      <w:pPr>
        <w:widowControl w:val="0"/>
        <w:numPr>
          <w:ilvl w:val="0"/>
          <w:numId w:val="17"/>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правильно определена цель опыта;</w:t>
      </w:r>
    </w:p>
    <w:p w:rsidR="004E69B0" w:rsidRPr="004E69B0" w:rsidRDefault="004E69B0" w:rsidP="004E69B0">
      <w:pPr>
        <w:widowControl w:val="0"/>
        <w:numPr>
          <w:ilvl w:val="0"/>
          <w:numId w:val="17"/>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 xml:space="preserve">самостоятельно проведена работа по подбору оборудования, объектов; </w:t>
      </w:r>
      <w:r w:rsidRPr="004E69B0">
        <w:rPr>
          <w:rFonts w:ascii="Times New Roman" w:eastAsia="Times New Roman" w:hAnsi="Times New Roman" w:cs="Times New Roman"/>
          <w:sz w:val="24"/>
          <w:szCs w:val="24"/>
          <w:lang w:eastAsia="ar-SA"/>
        </w:rPr>
        <w:t>при закладке опыта допускаются 1 -2 ошибки;</w:t>
      </w:r>
    </w:p>
    <w:p w:rsidR="004E69B0" w:rsidRPr="004E69B0" w:rsidRDefault="004E69B0" w:rsidP="004E69B0">
      <w:pPr>
        <w:widowControl w:val="0"/>
        <w:numPr>
          <w:ilvl w:val="0"/>
          <w:numId w:val="17"/>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 xml:space="preserve">в целом грамотно и логично описаны наблюдения и сформулированы </w:t>
      </w:r>
      <w:r w:rsidRPr="004E69B0">
        <w:rPr>
          <w:rFonts w:ascii="Times New Roman" w:eastAsia="Times New Roman" w:hAnsi="Times New Roman" w:cs="Times New Roman"/>
          <w:sz w:val="24"/>
          <w:szCs w:val="24"/>
          <w:lang w:eastAsia="ar-SA"/>
        </w:rPr>
        <w:t>основные выводы из опыта;</w:t>
      </w:r>
    </w:p>
    <w:p w:rsidR="004E69B0" w:rsidRPr="004E69B0" w:rsidRDefault="004E69B0" w:rsidP="004E69B0">
      <w:pPr>
        <w:widowControl w:val="0"/>
        <w:numPr>
          <w:ilvl w:val="0"/>
          <w:numId w:val="17"/>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9"/>
          <w:sz w:val="24"/>
          <w:szCs w:val="24"/>
          <w:lang w:eastAsia="ar-SA"/>
        </w:rPr>
        <w:t>в описании наблюдений из опыта допущены неточности, выводы непол</w:t>
      </w:r>
      <w:r w:rsidRPr="004E69B0">
        <w:rPr>
          <w:rFonts w:ascii="Times New Roman" w:eastAsia="Times New Roman" w:hAnsi="Times New Roman" w:cs="Times New Roman"/>
          <w:sz w:val="24"/>
          <w:szCs w:val="24"/>
          <w:lang w:eastAsia="ar-SA"/>
        </w:rPr>
        <w:t>ные.</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bCs/>
          <w:spacing w:val="-3"/>
          <w:sz w:val="24"/>
          <w:szCs w:val="24"/>
          <w:lang w:eastAsia="ar-SA"/>
        </w:rPr>
        <w:t xml:space="preserve">Отметка </w:t>
      </w:r>
      <w:r w:rsidRPr="004E69B0">
        <w:rPr>
          <w:rFonts w:ascii="Times New Roman" w:eastAsia="Times New Roman" w:hAnsi="Times New Roman" w:cs="Times New Roman"/>
          <w:b/>
          <w:spacing w:val="-3"/>
          <w:sz w:val="24"/>
          <w:szCs w:val="24"/>
          <w:lang w:eastAsia="ar-SA"/>
        </w:rPr>
        <w:t>«3» («удовлетворительно»):</w:t>
      </w:r>
    </w:p>
    <w:p w:rsidR="004E69B0" w:rsidRPr="004E69B0" w:rsidRDefault="004E69B0" w:rsidP="004E69B0">
      <w:pPr>
        <w:widowControl w:val="0"/>
        <w:numPr>
          <w:ilvl w:val="0"/>
          <w:numId w:val="18"/>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правильно определена цель опыта;</w:t>
      </w:r>
    </w:p>
    <w:p w:rsidR="004E69B0" w:rsidRPr="004E69B0" w:rsidRDefault="004E69B0" w:rsidP="004E69B0">
      <w:pPr>
        <w:widowControl w:val="0"/>
        <w:numPr>
          <w:ilvl w:val="0"/>
          <w:numId w:val="18"/>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5"/>
          <w:sz w:val="24"/>
          <w:szCs w:val="24"/>
          <w:lang w:eastAsia="ar-SA"/>
        </w:rPr>
        <w:t xml:space="preserve">подбор оборудования и объектов, а также работы по закладке опыта </w:t>
      </w:r>
      <w:r w:rsidRPr="004E69B0">
        <w:rPr>
          <w:rFonts w:ascii="Times New Roman" w:eastAsia="Times New Roman" w:hAnsi="Times New Roman" w:cs="Times New Roman"/>
          <w:sz w:val="24"/>
          <w:szCs w:val="24"/>
          <w:lang w:eastAsia="ar-SA"/>
        </w:rPr>
        <w:t>проведены с помощью учителя;</w:t>
      </w:r>
    </w:p>
    <w:p w:rsidR="004E69B0" w:rsidRPr="004E69B0" w:rsidRDefault="004E69B0" w:rsidP="004E69B0">
      <w:pPr>
        <w:widowControl w:val="0"/>
        <w:numPr>
          <w:ilvl w:val="0"/>
          <w:numId w:val="18"/>
        </w:numPr>
        <w:shd w:val="clear" w:color="auto" w:fill="FFFFFF"/>
        <w:tabs>
          <w:tab w:val="left" w:pos="993"/>
        </w:tabs>
        <w:suppressAutoHyphens/>
        <w:autoSpaceDE w:val="0"/>
        <w:autoSpaceDN w:val="0"/>
        <w:adjustRightInd w:val="0"/>
        <w:spacing w:before="120" w:after="0" w:line="360" w:lineRule="auto"/>
        <w:ind w:left="0"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допущены неточности и ошибки при закладке опыта, описании наблю</w:t>
      </w:r>
      <w:r w:rsidRPr="004E69B0">
        <w:rPr>
          <w:rFonts w:ascii="Times New Roman" w:eastAsia="Times New Roman" w:hAnsi="Times New Roman" w:cs="Times New Roman"/>
          <w:spacing w:val="-7"/>
          <w:sz w:val="24"/>
          <w:szCs w:val="24"/>
          <w:lang w:eastAsia="ar-SA"/>
        </w:rPr>
        <w:softHyphen/>
      </w:r>
      <w:r w:rsidRPr="004E69B0">
        <w:rPr>
          <w:rFonts w:ascii="Times New Roman" w:eastAsia="Times New Roman" w:hAnsi="Times New Roman" w:cs="Times New Roman"/>
          <w:sz w:val="24"/>
          <w:szCs w:val="24"/>
          <w:lang w:eastAsia="ar-SA"/>
        </w:rPr>
        <w:t>дений, формулировании выводов</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spacing w:val="-2"/>
          <w:sz w:val="24"/>
          <w:szCs w:val="24"/>
          <w:lang w:eastAsia="ar-SA"/>
        </w:rPr>
      </w:pPr>
      <w:r w:rsidRPr="004E69B0">
        <w:rPr>
          <w:rFonts w:ascii="Times New Roman" w:eastAsia="Times New Roman" w:hAnsi="Times New Roman" w:cs="Times New Roman"/>
          <w:b/>
          <w:bCs/>
          <w:spacing w:val="-2"/>
          <w:sz w:val="24"/>
          <w:szCs w:val="24"/>
          <w:lang w:eastAsia="ar-SA"/>
        </w:rPr>
        <w:t xml:space="preserve">Отметка </w:t>
      </w:r>
      <w:r w:rsidRPr="004E69B0">
        <w:rPr>
          <w:rFonts w:ascii="Times New Roman" w:eastAsia="Times New Roman" w:hAnsi="Times New Roman" w:cs="Times New Roman"/>
          <w:spacing w:val="-2"/>
          <w:sz w:val="24"/>
          <w:szCs w:val="24"/>
          <w:lang w:eastAsia="ar-SA"/>
        </w:rPr>
        <w:t>«</w:t>
      </w:r>
      <w:r w:rsidRPr="004E69B0">
        <w:rPr>
          <w:rFonts w:ascii="Times New Roman" w:eastAsia="Times New Roman" w:hAnsi="Times New Roman" w:cs="Times New Roman"/>
          <w:b/>
          <w:spacing w:val="-2"/>
          <w:sz w:val="24"/>
          <w:szCs w:val="24"/>
          <w:lang w:eastAsia="ar-SA"/>
        </w:rPr>
        <w:t>2» («неудовлетворительно»):</w:t>
      </w:r>
    </w:p>
    <w:p w:rsidR="004E69B0" w:rsidRPr="004E69B0" w:rsidRDefault="004E69B0" w:rsidP="004E69B0">
      <w:pPr>
        <w:widowControl w:val="0"/>
        <w:numPr>
          <w:ilvl w:val="0"/>
          <w:numId w:val="19"/>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7"/>
          <w:sz w:val="24"/>
          <w:szCs w:val="24"/>
          <w:lang w:eastAsia="ar-SA"/>
        </w:rPr>
        <w:t>не определена самостоятельно цель опыта;</w:t>
      </w:r>
    </w:p>
    <w:p w:rsidR="004E69B0" w:rsidRPr="004E69B0" w:rsidRDefault="004E69B0" w:rsidP="004E69B0">
      <w:pPr>
        <w:widowControl w:val="0"/>
        <w:numPr>
          <w:ilvl w:val="0"/>
          <w:numId w:val="19"/>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не подготовлено нужное оборудование;</w:t>
      </w:r>
    </w:p>
    <w:p w:rsidR="004E69B0" w:rsidRPr="004E69B0" w:rsidRDefault="004E69B0" w:rsidP="004E69B0">
      <w:pPr>
        <w:widowControl w:val="0"/>
        <w:numPr>
          <w:ilvl w:val="0"/>
          <w:numId w:val="19"/>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pacing w:val="-8"/>
          <w:sz w:val="24"/>
          <w:szCs w:val="24"/>
          <w:lang w:eastAsia="ar-SA"/>
        </w:rPr>
      </w:pPr>
      <w:r w:rsidRPr="004E69B0">
        <w:rPr>
          <w:rFonts w:ascii="Times New Roman" w:eastAsia="Times New Roman" w:hAnsi="Times New Roman" w:cs="Times New Roman"/>
          <w:spacing w:val="-8"/>
          <w:sz w:val="24"/>
          <w:szCs w:val="24"/>
          <w:lang w:eastAsia="ar-SA"/>
        </w:rPr>
        <w:t>допущены существенные ошибки при закладке и оформлении опыта.</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bCs/>
          <w:spacing w:val="-2"/>
          <w:sz w:val="24"/>
          <w:szCs w:val="24"/>
          <w:u w:val="single"/>
          <w:lang w:eastAsia="ar-SA"/>
        </w:rPr>
      </w:pPr>
      <w:r w:rsidRPr="004E69B0">
        <w:rPr>
          <w:rFonts w:ascii="Times New Roman" w:eastAsia="Times New Roman" w:hAnsi="Times New Roman" w:cs="Times New Roman"/>
          <w:b/>
          <w:bCs/>
          <w:spacing w:val="-2"/>
          <w:sz w:val="24"/>
          <w:szCs w:val="24"/>
          <w:u w:val="single"/>
          <w:lang w:eastAsia="ar-SA"/>
        </w:rPr>
        <w:t>Оценка умений проводить наблюдения</w:t>
      </w:r>
    </w:p>
    <w:p w:rsidR="004E69B0" w:rsidRPr="004E69B0" w:rsidRDefault="004E69B0" w:rsidP="004E69B0">
      <w:pPr>
        <w:shd w:val="clear" w:color="auto" w:fill="FFFFFF"/>
        <w:suppressAutoHyphens/>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9"/>
          <w:sz w:val="24"/>
          <w:szCs w:val="24"/>
          <w:lang w:eastAsia="ar-SA"/>
        </w:rPr>
        <w:t>Учитель должен учитывать:</w:t>
      </w:r>
    </w:p>
    <w:p w:rsidR="004E69B0" w:rsidRPr="004E69B0" w:rsidRDefault="004E69B0" w:rsidP="004E69B0">
      <w:pPr>
        <w:widowControl w:val="0"/>
        <w:numPr>
          <w:ilvl w:val="0"/>
          <w:numId w:val="20"/>
        </w:numPr>
        <w:shd w:val="clear" w:color="auto" w:fill="FFFFFF"/>
        <w:suppressAutoHyphens/>
        <w:autoSpaceDE w:val="0"/>
        <w:autoSpaceDN w:val="0"/>
        <w:adjustRightInd w:val="0"/>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правильность проведения наблюдений по заданию;</w:t>
      </w:r>
    </w:p>
    <w:p w:rsidR="004E69B0" w:rsidRPr="004E69B0" w:rsidRDefault="004E69B0" w:rsidP="004E69B0">
      <w:pPr>
        <w:widowControl w:val="0"/>
        <w:numPr>
          <w:ilvl w:val="0"/>
          <w:numId w:val="20"/>
        </w:numPr>
        <w:shd w:val="clear" w:color="auto" w:fill="FFFFFF"/>
        <w:suppressAutoHyphens/>
        <w:autoSpaceDE w:val="0"/>
        <w:autoSpaceDN w:val="0"/>
        <w:adjustRightInd w:val="0"/>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9"/>
          <w:sz w:val="24"/>
          <w:szCs w:val="24"/>
          <w:lang w:eastAsia="ar-SA"/>
        </w:rPr>
        <w:t>умение выделять существенные признаки у наблюдаемого объекта (про</w:t>
      </w:r>
      <w:r w:rsidRPr="004E69B0">
        <w:rPr>
          <w:rFonts w:ascii="Times New Roman" w:eastAsia="Times New Roman" w:hAnsi="Times New Roman" w:cs="Times New Roman"/>
          <w:sz w:val="24"/>
          <w:szCs w:val="24"/>
          <w:lang w:eastAsia="ar-SA"/>
        </w:rPr>
        <w:t>цесса);</w:t>
      </w:r>
    </w:p>
    <w:p w:rsidR="004E69B0" w:rsidRPr="004E69B0" w:rsidRDefault="004E69B0" w:rsidP="004E69B0">
      <w:pPr>
        <w:widowControl w:val="0"/>
        <w:numPr>
          <w:ilvl w:val="0"/>
          <w:numId w:val="20"/>
        </w:numPr>
        <w:shd w:val="clear" w:color="auto" w:fill="FFFFFF"/>
        <w:suppressAutoHyphens/>
        <w:autoSpaceDE w:val="0"/>
        <w:autoSpaceDN w:val="0"/>
        <w:adjustRightInd w:val="0"/>
        <w:spacing w:before="120" w:after="0" w:line="360" w:lineRule="auto"/>
        <w:jc w:val="both"/>
        <w:rPr>
          <w:rFonts w:ascii="Times New Roman" w:eastAsia="Times New Roman" w:hAnsi="Times New Roman" w:cs="Times New Roman"/>
          <w:spacing w:val="-5"/>
          <w:sz w:val="24"/>
          <w:szCs w:val="24"/>
          <w:lang w:eastAsia="ar-SA"/>
        </w:rPr>
      </w:pPr>
      <w:r w:rsidRPr="004E69B0">
        <w:rPr>
          <w:rFonts w:ascii="Times New Roman" w:eastAsia="Times New Roman" w:hAnsi="Times New Roman" w:cs="Times New Roman"/>
          <w:spacing w:val="-8"/>
          <w:sz w:val="24"/>
          <w:szCs w:val="24"/>
          <w:lang w:eastAsia="ar-SA"/>
        </w:rPr>
        <w:t>логичность и научную грамотность в оформлении результатов наблюде</w:t>
      </w:r>
      <w:r w:rsidRPr="004E69B0">
        <w:rPr>
          <w:rFonts w:ascii="Times New Roman" w:eastAsia="Times New Roman" w:hAnsi="Times New Roman" w:cs="Times New Roman"/>
          <w:spacing w:val="-5"/>
          <w:sz w:val="24"/>
          <w:szCs w:val="24"/>
          <w:lang w:eastAsia="ar-SA"/>
        </w:rPr>
        <w:t xml:space="preserve">ний и в выводах. </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pacing w:val="-6"/>
          <w:sz w:val="24"/>
          <w:szCs w:val="24"/>
          <w:lang w:eastAsia="ar-SA"/>
        </w:rPr>
        <w:lastRenderedPageBreak/>
        <w:t>Отметка»5»</w:t>
      </w:r>
      <w:r w:rsidRPr="004E69B0">
        <w:rPr>
          <w:rFonts w:ascii="Times New Roman" w:eastAsia="Times New Roman" w:hAnsi="Times New Roman" w:cs="Times New Roman"/>
          <w:b/>
          <w:sz w:val="24"/>
          <w:szCs w:val="24"/>
          <w:lang w:eastAsia="ar-SA"/>
        </w:rPr>
        <w:t xml:space="preserve"> </w:t>
      </w:r>
      <w:r w:rsidRPr="004E69B0">
        <w:rPr>
          <w:rFonts w:ascii="Times New Roman" w:eastAsia="Times New Roman" w:hAnsi="Times New Roman" w:cs="Times New Roman"/>
          <w:b/>
          <w:bCs/>
          <w:sz w:val="24"/>
          <w:szCs w:val="24"/>
          <w:lang w:eastAsia="ar-SA"/>
        </w:rPr>
        <w:t>(«отлично»)</w:t>
      </w:r>
      <w:r w:rsidRPr="004E69B0">
        <w:rPr>
          <w:rFonts w:ascii="Times New Roman" w:eastAsia="Times New Roman" w:hAnsi="Times New Roman" w:cs="Times New Roman"/>
          <w:b/>
          <w:bCs/>
          <w:spacing w:val="-6"/>
          <w:sz w:val="24"/>
          <w:szCs w:val="24"/>
          <w:lang w:eastAsia="ar-SA"/>
        </w:rPr>
        <w:t>:</w:t>
      </w:r>
    </w:p>
    <w:p w:rsidR="004E69B0" w:rsidRPr="004E69B0" w:rsidRDefault="004E69B0" w:rsidP="004E69B0">
      <w:pPr>
        <w:widowControl w:val="0"/>
        <w:numPr>
          <w:ilvl w:val="0"/>
          <w:numId w:val="21"/>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pacing w:val="-8"/>
          <w:sz w:val="24"/>
          <w:szCs w:val="24"/>
          <w:lang w:eastAsia="ar-SA"/>
        </w:rPr>
      </w:pPr>
      <w:r w:rsidRPr="004E69B0">
        <w:rPr>
          <w:rFonts w:ascii="Times New Roman" w:eastAsia="Times New Roman" w:hAnsi="Times New Roman" w:cs="Times New Roman"/>
          <w:spacing w:val="-8"/>
          <w:sz w:val="24"/>
          <w:szCs w:val="24"/>
          <w:lang w:eastAsia="ar-SA"/>
        </w:rPr>
        <w:t>правильно по заданию учителя проведено наблюдение;</w:t>
      </w:r>
    </w:p>
    <w:p w:rsidR="004E69B0" w:rsidRPr="004E69B0" w:rsidRDefault="004E69B0" w:rsidP="004E69B0">
      <w:pPr>
        <w:widowControl w:val="0"/>
        <w:numPr>
          <w:ilvl w:val="0"/>
          <w:numId w:val="21"/>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pacing w:val="-8"/>
          <w:sz w:val="24"/>
          <w:szCs w:val="24"/>
          <w:lang w:eastAsia="ar-SA"/>
        </w:rPr>
      </w:pPr>
      <w:r w:rsidRPr="004E69B0">
        <w:rPr>
          <w:rFonts w:ascii="Times New Roman" w:eastAsia="Times New Roman" w:hAnsi="Times New Roman" w:cs="Times New Roman"/>
          <w:spacing w:val="-8"/>
          <w:sz w:val="24"/>
          <w:szCs w:val="24"/>
          <w:lang w:eastAsia="ar-SA"/>
        </w:rPr>
        <w:t>выделены существенные признаки у наблюдаемого объекта (процесса);</w:t>
      </w:r>
    </w:p>
    <w:p w:rsidR="004E69B0" w:rsidRPr="004E69B0" w:rsidRDefault="004E69B0" w:rsidP="004E69B0">
      <w:pPr>
        <w:widowControl w:val="0"/>
        <w:numPr>
          <w:ilvl w:val="0"/>
          <w:numId w:val="21"/>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pacing w:val="-8"/>
          <w:sz w:val="24"/>
          <w:szCs w:val="24"/>
          <w:lang w:eastAsia="ar-SA"/>
        </w:rPr>
      </w:pPr>
      <w:r w:rsidRPr="004E69B0">
        <w:rPr>
          <w:rFonts w:ascii="Times New Roman" w:eastAsia="Times New Roman" w:hAnsi="Times New Roman" w:cs="Times New Roman"/>
          <w:spacing w:val="-8"/>
          <w:sz w:val="24"/>
          <w:szCs w:val="24"/>
          <w:lang w:eastAsia="ar-SA"/>
        </w:rPr>
        <w:t>логично, научно грамотно оформлены результаты наблюдений и выводы.</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bCs/>
          <w:spacing w:val="-4"/>
          <w:sz w:val="24"/>
          <w:szCs w:val="24"/>
          <w:lang w:eastAsia="ar-SA"/>
        </w:rPr>
      </w:pPr>
      <w:r w:rsidRPr="004E69B0">
        <w:rPr>
          <w:rFonts w:ascii="Times New Roman" w:eastAsia="Times New Roman" w:hAnsi="Times New Roman" w:cs="Times New Roman"/>
          <w:b/>
          <w:bCs/>
          <w:spacing w:val="-4"/>
          <w:sz w:val="24"/>
          <w:szCs w:val="24"/>
          <w:lang w:eastAsia="ar-SA"/>
        </w:rPr>
        <w:t>Отметка «4» («хорошо»):</w:t>
      </w:r>
    </w:p>
    <w:p w:rsidR="004E69B0" w:rsidRPr="004E69B0" w:rsidRDefault="004E69B0" w:rsidP="004E69B0">
      <w:pPr>
        <w:widowControl w:val="0"/>
        <w:numPr>
          <w:ilvl w:val="0"/>
          <w:numId w:val="22"/>
        </w:numPr>
        <w:shd w:val="clear" w:color="auto" w:fill="FFFFFF"/>
        <w:tabs>
          <w:tab w:val="left" w:pos="851"/>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правильно по заданию учителя проведено наблюдение;</w:t>
      </w:r>
    </w:p>
    <w:p w:rsidR="004E69B0" w:rsidRPr="004E69B0" w:rsidRDefault="004E69B0" w:rsidP="004E69B0">
      <w:pPr>
        <w:widowControl w:val="0"/>
        <w:numPr>
          <w:ilvl w:val="0"/>
          <w:numId w:val="22"/>
        </w:numPr>
        <w:shd w:val="clear" w:color="auto" w:fill="FFFFFF"/>
        <w:tabs>
          <w:tab w:val="left" w:pos="851"/>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при выделении существенных признаков у наблюдаемого объекта (про</w:t>
      </w:r>
      <w:r w:rsidRPr="004E69B0">
        <w:rPr>
          <w:rFonts w:ascii="Times New Roman" w:eastAsia="Times New Roman" w:hAnsi="Times New Roman" w:cs="Times New Roman"/>
          <w:sz w:val="24"/>
          <w:szCs w:val="24"/>
          <w:lang w:eastAsia="ar-SA"/>
        </w:rPr>
        <w:t xml:space="preserve">цесса) названы второстепенные; </w:t>
      </w:r>
    </w:p>
    <w:p w:rsidR="004E69B0" w:rsidRPr="004E69B0" w:rsidRDefault="004E69B0" w:rsidP="004E69B0">
      <w:pPr>
        <w:widowControl w:val="0"/>
        <w:numPr>
          <w:ilvl w:val="0"/>
          <w:numId w:val="22"/>
        </w:numPr>
        <w:shd w:val="clear" w:color="auto" w:fill="FFFFFF"/>
        <w:tabs>
          <w:tab w:val="left" w:pos="851"/>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допущена небрежность в оформлении наблюдений и выводов.</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bCs/>
          <w:spacing w:val="-3"/>
          <w:sz w:val="24"/>
          <w:szCs w:val="24"/>
          <w:lang w:eastAsia="ar-SA"/>
        </w:rPr>
        <w:t xml:space="preserve">Отметка </w:t>
      </w:r>
      <w:r w:rsidRPr="004E69B0">
        <w:rPr>
          <w:rFonts w:ascii="Times New Roman" w:eastAsia="Times New Roman" w:hAnsi="Times New Roman" w:cs="Times New Roman"/>
          <w:b/>
          <w:spacing w:val="-3"/>
          <w:sz w:val="24"/>
          <w:szCs w:val="24"/>
          <w:lang w:eastAsia="ar-SA"/>
        </w:rPr>
        <w:t>«3» («удовлетворительно»):</w:t>
      </w:r>
    </w:p>
    <w:p w:rsidR="004E69B0" w:rsidRPr="004E69B0" w:rsidRDefault="004E69B0" w:rsidP="004E69B0">
      <w:pPr>
        <w:widowControl w:val="0"/>
        <w:numPr>
          <w:ilvl w:val="0"/>
          <w:numId w:val="23"/>
        </w:numPr>
        <w:shd w:val="clear" w:color="auto" w:fill="FFFFFF"/>
        <w:tabs>
          <w:tab w:val="left" w:pos="851"/>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допущены неточности и 1-2 ошибки в проведении наблюдений по зада</w:t>
      </w:r>
      <w:r w:rsidRPr="004E69B0">
        <w:rPr>
          <w:rFonts w:ascii="Times New Roman" w:eastAsia="Times New Roman" w:hAnsi="Times New Roman" w:cs="Times New Roman"/>
          <w:sz w:val="24"/>
          <w:szCs w:val="24"/>
          <w:lang w:eastAsia="ar-SA"/>
        </w:rPr>
        <w:t>нию учителя;</w:t>
      </w:r>
    </w:p>
    <w:p w:rsidR="004E69B0" w:rsidRPr="004E69B0" w:rsidRDefault="004E69B0" w:rsidP="004E69B0">
      <w:pPr>
        <w:widowControl w:val="0"/>
        <w:numPr>
          <w:ilvl w:val="0"/>
          <w:numId w:val="23"/>
        </w:numPr>
        <w:shd w:val="clear" w:color="auto" w:fill="FFFFFF"/>
        <w:tabs>
          <w:tab w:val="left" w:pos="851"/>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при выделении существенных признаков у наблюдаемого объекта (</w:t>
      </w:r>
      <w:proofErr w:type="gramStart"/>
      <w:r w:rsidRPr="004E69B0">
        <w:rPr>
          <w:rFonts w:ascii="Times New Roman" w:eastAsia="Times New Roman" w:hAnsi="Times New Roman" w:cs="Times New Roman"/>
          <w:spacing w:val="-8"/>
          <w:sz w:val="24"/>
          <w:szCs w:val="24"/>
          <w:lang w:eastAsia="ar-SA"/>
        </w:rPr>
        <w:t>про</w:t>
      </w:r>
      <w:r w:rsidRPr="004E69B0">
        <w:rPr>
          <w:rFonts w:ascii="Times New Roman" w:eastAsia="Times New Roman" w:hAnsi="Times New Roman" w:cs="Times New Roman"/>
          <w:sz w:val="24"/>
          <w:szCs w:val="24"/>
          <w:lang w:eastAsia="ar-SA"/>
        </w:rPr>
        <w:t>цесса)  выделены</w:t>
      </w:r>
      <w:proofErr w:type="gramEnd"/>
      <w:r w:rsidRPr="004E69B0">
        <w:rPr>
          <w:rFonts w:ascii="Times New Roman" w:eastAsia="Times New Roman" w:hAnsi="Times New Roman" w:cs="Times New Roman"/>
          <w:sz w:val="24"/>
          <w:szCs w:val="24"/>
          <w:lang w:eastAsia="ar-SA"/>
        </w:rPr>
        <w:t xml:space="preserve"> лишь некоторые;</w:t>
      </w:r>
    </w:p>
    <w:p w:rsidR="004E69B0" w:rsidRPr="004E69B0" w:rsidRDefault="004E69B0" w:rsidP="004E69B0">
      <w:pPr>
        <w:widowControl w:val="0"/>
        <w:numPr>
          <w:ilvl w:val="0"/>
          <w:numId w:val="23"/>
        </w:numPr>
        <w:shd w:val="clear" w:color="auto" w:fill="FFFFFF"/>
        <w:tabs>
          <w:tab w:val="left" w:pos="851"/>
        </w:tabs>
        <w:suppressAutoHyphens/>
        <w:autoSpaceDE w:val="0"/>
        <w:autoSpaceDN w:val="0"/>
        <w:adjustRightInd w:val="0"/>
        <w:spacing w:before="120" w:after="0" w:line="360" w:lineRule="auto"/>
        <w:ind w:firstLine="709"/>
        <w:jc w:val="both"/>
        <w:rPr>
          <w:rFonts w:ascii="Times New Roman" w:eastAsia="Times New Roman" w:hAnsi="Times New Roman" w:cs="Times New Roman"/>
          <w:spacing w:val="-6"/>
          <w:sz w:val="24"/>
          <w:szCs w:val="24"/>
          <w:lang w:eastAsia="ar-SA"/>
        </w:rPr>
      </w:pPr>
      <w:r w:rsidRPr="004E69B0">
        <w:rPr>
          <w:rFonts w:ascii="Times New Roman" w:eastAsia="Times New Roman" w:hAnsi="Times New Roman" w:cs="Times New Roman"/>
          <w:spacing w:val="-6"/>
          <w:sz w:val="24"/>
          <w:szCs w:val="24"/>
          <w:lang w:eastAsia="ar-SA"/>
        </w:rPr>
        <w:t>допущены ошибки (1-2) в оформлении наблюдений и выводов.</w:t>
      </w:r>
    </w:p>
    <w:p w:rsidR="004E69B0" w:rsidRPr="004E69B0" w:rsidRDefault="004E69B0" w:rsidP="004E69B0">
      <w:pPr>
        <w:shd w:val="clear" w:color="auto" w:fill="FFFFFF"/>
        <w:suppressAutoHyphens/>
        <w:spacing w:before="120" w:after="0" w:line="360" w:lineRule="auto"/>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bCs/>
          <w:spacing w:val="-5"/>
          <w:sz w:val="24"/>
          <w:szCs w:val="24"/>
          <w:lang w:eastAsia="ar-SA"/>
        </w:rPr>
        <w:t>Отметка»2» («неудовлетворительно»):</w:t>
      </w:r>
    </w:p>
    <w:p w:rsidR="004E69B0" w:rsidRPr="004E69B0" w:rsidRDefault="004E69B0" w:rsidP="004E69B0">
      <w:pPr>
        <w:widowControl w:val="0"/>
        <w:numPr>
          <w:ilvl w:val="0"/>
          <w:numId w:val="24"/>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8"/>
          <w:sz w:val="24"/>
          <w:szCs w:val="24"/>
          <w:lang w:eastAsia="ar-SA"/>
        </w:rPr>
        <w:t>допущены ошибки (3-4) в проведении наблюдений по заданию учителя;</w:t>
      </w:r>
    </w:p>
    <w:p w:rsidR="004E69B0" w:rsidRPr="004E69B0" w:rsidRDefault="004E69B0" w:rsidP="004E69B0">
      <w:pPr>
        <w:widowControl w:val="0"/>
        <w:numPr>
          <w:ilvl w:val="0"/>
          <w:numId w:val="24"/>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неправильно выделены признаки наблюдаемого объекта (процесса);</w:t>
      </w:r>
    </w:p>
    <w:p w:rsidR="004E69B0" w:rsidRPr="004E69B0" w:rsidRDefault="004E69B0" w:rsidP="004E69B0">
      <w:pPr>
        <w:widowControl w:val="0"/>
        <w:numPr>
          <w:ilvl w:val="0"/>
          <w:numId w:val="24"/>
        </w:numPr>
        <w:shd w:val="clear" w:color="auto" w:fill="FFFFFF"/>
        <w:tabs>
          <w:tab w:val="left" w:pos="993"/>
        </w:tabs>
        <w:suppressAutoHyphens/>
        <w:autoSpaceDE w:val="0"/>
        <w:autoSpaceDN w:val="0"/>
        <w:adjustRightInd w:val="0"/>
        <w:spacing w:before="120" w:after="0" w:line="360" w:lineRule="auto"/>
        <w:ind w:firstLine="709"/>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pacing w:val="-6"/>
          <w:sz w:val="24"/>
          <w:szCs w:val="24"/>
          <w:lang w:eastAsia="ar-SA"/>
        </w:rPr>
        <w:t>допущены ошибки (3-4) в оформлении наблюдений и выводов.</w:t>
      </w:r>
    </w:p>
    <w:p w:rsidR="004E69B0" w:rsidRPr="004E69B0" w:rsidRDefault="004E69B0" w:rsidP="004E69B0">
      <w:pPr>
        <w:suppressAutoHyphens/>
        <w:spacing w:before="120" w:after="0" w:line="360" w:lineRule="auto"/>
        <w:ind w:firstLine="567"/>
        <w:rPr>
          <w:rFonts w:ascii="Times New Roman" w:eastAsia="Times New Roman" w:hAnsi="Times New Roman" w:cs="Times New Roman"/>
          <w:b/>
          <w:sz w:val="28"/>
          <w:szCs w:val="28"/>
          <w:u w:val="single"/>
          <w:lang w:eastAsia="ar-SA"/>
        </w:rPr>
      </w:pPr>
    </w:p>
    <w:p w:rsidR="004E69B0" w:rsidRPr="00FC459D" w:rsidRDefault="004E69B0" w:rsidP="00FC459D">
      <w:pPr>
        <w:widowControl w:val="0"/>
        <w:suppressAutoHyphens/>
        <w:spacing w:after="0" w:line="360" w:lineRule="auto"/>
        <w:jc w:val="center"/>
        <w:rPr>
          <w:rFonts w:ascii="Times New Roman" w:eastAsia="Times New Roman" w:hAnsi="Times New Roman" w:cs="Times New Roman"/>
          <w:b/>
          <w:bCs/>
          <w:sz w:val="24"/>
          <w:szCs w:val="24"/>
          <w:u w:val="single"/>
          <w:shd w:val="clear" w:color="auto" w:fill="FFFF00"/>
          <w:lang w:eastAsia="ar-SA"/>
        </w:rPr>
      </w:pPr>
      <w:r w:rsidRPr="00FC459D">
        <w:rPr>
          <w:rFonts w:ascii="Times New Roman" w:eastAsia="Times New Roman" w:hAnsi="Times New Roman" w:cs="Times New Roman"/>
          <w:b/>
          <w:sz w:val="24"/>
          <w:szCs w:val="24"/>
          <w:u w:val="single"/>
          <w:lang w:eastAsia="ar-SA"/>
        </w:rPr>
        <w:t>Критерии оценивания учебной деятельности обучающихся основной школы по химии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Первый уровень - репродуктивный. Выполнение учащимися заданий этого уровня опирается в основном на память. Достижение этого уровня предполагает у учащихся: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знание названий отдельных химических элементов, веществ и реакций;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умение устно или письменно описывать химические факты, понятия или явления (реакции);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понимание роли, значения или применения отдельных химических веществ или реакций;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применение химической символики - химических знаков, формул и уравнений;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знание некоторых используемых в химии приборов, умение собирать простейшие из них и использовать при выполнении химического эксперимента.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Для проверки знаний и умений, соответствующих первому уровню, используется репродуктивный вид заданий, предполагающий воспроизведение учащимися отдельных знаний и умений. Проверка первого уровня знаний легко осуществляется формами автоматизированного учета.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Второй уровень - продуктивный. Достижение этого уровня предполагает у учащихся: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понимание формулировок важнейших химических понятий, законов, теорий и применение их в аналогичных ситуациях;</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умение устанавливать взаимосвязь между составом, строением и свойствами химических веществ;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умение проводить расчеты по химическим формулам и уравнениям;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умение самостоятельно проводить химический эксперимент по инструкции учебника или по указанию учителя и фиксировать его результаты.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Для проверки умения применять эти знания в учебной практике используются задания, выполнение которых возможно не только на основе памяти, но и на основе осмысления. Поэтому наряду с психологической операцией воспроизведения широко используются узнавание и явление переноса. Для выполнения таких заданий требуется более напряженная мыслительная деятельность учащихся, чем при выполнении заданий на первом уровне.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Третий уровень - творческий. Достижение этого уровня предполагает у учащихся: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умение прогнозировать свойства химических веществ на основе знания об их составе и строении и, наоборот, предполагать строение веществ на основе их свойств;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понимание факторов, позволяющих управлять химическими реакциями (скоростью, направлением, выходом продукта);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умение проектировать, осуществлять химический эксперимент, а также фиксировать и анализировать его результаты;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 умение ориентироваться в потоке химической информации, определять источники необходимой информации, получать ее, анализировать, делать выводы на ее основе и представлять в соответствующей форме;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умение осознавать вклад химии в формирование целостной естественно-научной картины мира.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Для проверки знаний, соответствующих третьему уровню, и умения применять их в учебной практике используется рефлективный вид заданий, выполнение которых опирается на репродуктивные знания, но требует глубокого осмысления, владения логическими приемами умственной деятельности (анализ, синтез, обобщение, конкретизация, сравнение, абстрагирование, классификация)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w:t>
      </w:r>
      <w:proofErr w:type="gramStart"/>
      <w:r w:rsidRPr="004E69B0">
        <w:rPr>
          <w:rFonts w:ascii="Times New Roman" w:eastAsia="Times New Roman" w:hAnsi="Times New Roman" w:cs="Times New Roman"/>
          <w:b/>
          <w:sz w:val="24"/>
          <w:szCs w:val="24"/>
          <w:lang w:eastAsia="ar-SA"/>
        </w:rPr>
        <w:t>5»(</w:t>
      </w:r>
      <w:proofErr w:type="gramEnd"/>
      <w:r w:rsidRPr="004E69B0">
        <w:rPr>
          <w:rFonts w:ascii="Times New Roman" w:eastAsia="Times New Roman" w:hAnsi="Times New Roman" w:cs="Times New Roman"/>
          <w:b/>
          <w:sz w:val="24"/>
          <w:szCs w:val="24"/>
          <w:lang w:eastAsia="ar-SA"/>
        </w:rPr>
        <w:t>«отлично»)</w:t>
      </w:r>
      <w:r w:rsidRPr="004E69B0">
        <w:rPr>
          <w:rFonts w:ascii="Times New Roman" w:eastAsia="Times New Roman" w:hAnsi="Times New Roman" w:cs="Times New Roman"/>
          <w:sz w:val="24"/>
          <w:szCs w:val="24"/>
          <w:lang w:eastAsia="ar-SA"/>
        </w:rPr>
        <w:t xml:space="preserve"> ставится в случае: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 усвоения обучающимся всего объёма программного материала.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4E69B0">
        <w:rPr>
          <w:rFonts w:ascii="Times New Roman" w:eastAsia="Times New Roman" w:hAnsi="Times New Roman" w:cs="Times New Roman"/>
          <w:sz w:val="24"/>
          <w:szCs w:val="24"/>
          <w:lang w:eastAsia="ar-SA"/>
        </w:rPr>
        <w:t>межпредметные</w:t>
      </w:r>
      <w:proofErr w:type="spellEnd"/>
      <w:r w:rsidRPr="004E69B0">
        <w:rPr>
          <w:rFonts w:ascii="Times New Roman" w:eastAsia="Times New Roman" w:hAnsi="Times New Roman" w:cs="Times New Roman"/>
          <w:sz w:val="24"/>
          <w:szCs w:val="24"/>
          <w:lang w:eastAsia="ar-SA"/>
        </w:rPr>
        <w:t xml:space="preserve"> и </w:t>
      </w:r>
      <w:proofErr w:type="spellStart"/>
      <w:r w:rsidRPr="004E69B0">
        <w:rPr>
          <w:rFonts w:ascii="Times New Roman" w:eastAsia="Times New Roman" w:hAnsi="Times New Roman" w:cs="Times New Roman"/>
          <w:sz w:val="24"/>
          <w:szCs w:val="24"/>
          <w:lang w:eastAsia="ar-SA"/>
        </w:rPr>
        <w:t>внутрипредметные</w:t>
      </w:r>
      <w:proofErr w:type="spellEnd"/>
      <w:r w:rsidRPr="004E69B0">
        <w:rPr>
          <w:rFonts w:ascii="Times New Roman" w:eastAsia="Times New Roman" w:hAnsi="Times New Roman" w:cs="Times New Roman"/>
          <w:sz w:val="24"/>
          <w:szCs w:val="24"/>
          <w:lang w:eastAsia="ar-SA"/>
        </w:rPr>
        <w:t xml:space="preserve"> связи, творчески применяет полученные знания в незнакомой ситуации.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Отметка «4» («хорошо»):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 Знание всего изученного программного материала.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4E69B0">
        <w:rPr>
          <w:rFonts w:ascii="Times New Roman" w:eastAsia="Times New Roman" w:hAnsi="Times New Roman" w:cs="Times New Roman"/>
          <w:sz w:val="24"/>
          <w:szCs w:val="24"/>
          <w:lang w:eastAsia="ar-SA"/>
        </w:rPr>
        <w:t>внутрипредметные</w:t>
      </w:r>
      <w:proofErr w:type="spellEnd"/>
      <w:r w:rsidRPr="004E69B0">
        <w:rPr>
          <w:rFonts w:ascii="Times New Roman" w:eastAsia="Times New Roman" w:hAnsi="Times New Roman" w:cs="Times New Roman"/>
          <w:sz w:val="24"/>
          <w:szCs w:val="24"/>
          <w:lang w:eastAsia="ar-SA"/>
        </w:rPr>
        <w:t xml:space="preserve"> связи, применять полученные знания на практике.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(уровень представлений, сочетающихся с элементами научных понятий):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Умение работать на уровне воспроизведения, затруднения при ответах на видоизменённые вопросы.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lastRenderedPageBreak/>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Отметка «2» («неудовлетворительно»):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 Знание и усвоение материала на уровне ниже минимальных требований программы, отдельные представления об изученном материале.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Отсутствие умений работать на уровне воспроизведения, затруднения при ответах на стандартные вопросы.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Отметка «1» («плохо»):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Ставится за полное незнание изученного материала, отсутствие элементарных умений и навыков. </w:t>
      </w:r>
    </w:p>
    <w:p w:rsidR="004E69B0" w:rsidRPr="004E69B0" w:rsidRDefault="004E69B0" w:rsidP="004E69B0">
      <w:pPr>
        <w:suppressAutoHyphens/>
        <w:spacing w:after="0" w:line="360" w:lineRule="auto"/>
        <w:ind w:firstLine="454"/>
        <w:jc w:val="center"/>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Устный ответ</w:t>
      </w:r>
      <w:r w:rsidRPr="004E69B0">
        <w:rPr>
          <w:rFonts w:ascii="Times New Roman" w:eastAsia="Times New Roman" w:hAnsi="Times New Roman" w:cs="Times New Roman"/>
          <w:sz w:val="24"/>
          <w:szCs w:val="24"/>
          <w:lang w:eastAsia="ar-SA"/>
        </w:rPr>
        <w:t>.</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ученик: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4E69B0">
        <w:rPr>
          <w:rFonts w:ascii="Times New Roman" w:eastAsia="Times New Roman" w:hAnsi="Times New Roman" w:cs="Times New Roman"/>
          <w:sz w:val="24"/>
          <w:szCs w:val="24"/>
          <w:lang w:eastAsia="ar-SA"/>
        </w:rPr>
        <w:t>межпредметные</w:t>
      </w:r>
      <w:proofErr w:type="spellEnd"/>
      <w:r w:rsidRPr="004E69B0">
        <w:rPr>
          <w:rFonts w:ascii="Times New Roman" w:eastAsia="Times New Roman" w:hAnsi="Times New Roman" w:cs="Times New Roman"/>
          <w:sz w:val="24"/>
          <w:szCs w:val="24"/>
          <w:lang w:eastAsia="ar-SA"/>
        </w:rPr>
        <w:t xml:space="preserve"> (на основе ранее приобретенных знаний) и </w:t>
      </w:r>
      <w:proofErr w:type="spellStart"/>
      <w:r w:rsidRPr="004E69B0">
        <w:rPr>
          <w:rFonts w:ascii="Times New Roman" w:eastAsia="Times New Roman" w:hAnsi="Times New Roman" w:cs="Times New Roman"/>
          <w:sz w:val="24"/>
          <w:szCs w:val="24"/>
          <w:lang w:eastAsia="ar-SA"/>
        </w:rPr>
        <w:t>внутрипредметные</w:t>
      </w:r>
      <w:proofErr w:type="spellEnd"/>
      <w:r w:rsidRPr="004E69B0">
        <w:rPr>
          <w:rFonts w:ascii="Times New Roman" w:eastAsia="Times New Roman" w:hAnsi="Times New Roman" w:cs="Times New Roman"/>
          <w:sz w:val="24"/>
          <w:szCs w:val="24"/>
          <w:lang w:eastAsia="ar-SA"/>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lastRenderedPageBreak/>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ученик: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4E69B0">
        <w:rPr>
          <w:rFonts w:ascii="Times New Roman" w:eastAsia="Times New Roman" w:hAnsi="Times New Roman" w:cs="Times New Roman"/>
          <w:sz w:val="24"/>
          <w:szCs w:val="24"/>
          <w:lang w:eastAsia="ar-SA"/>
        </w:rPr>
        <w:t>внутрипредметные</w:t>
      </w:r>
      <w:proofErr w:type="spellEnd"/>
      <w:r w:rsidRPr="004E69B0">
        <w:rPr>
          <w:rFonts w:ascii="Times New Roman" w:eastAsia="Times New Roman" w:hAnsi="Times New Roman" w:cs="Times New Roman"/>
          <w:sz w:val="24"/>
          <w:szCs w:val="24"/>
          <w:lang w:eastAsia="ar-SA"/>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2. материал излагает </w:t>
      </w:r>
      <w:proofErr w:type="spellStart"/>
      <w:r w:rsidRPr="004E69B0">
        <w:rPr>
          <w:rFonts w:ascii="Times New Roman" w:eastAsia="Times New Roman" w:hAnsi="Times New Roman" w:cs="Times New Roman"/>
          <w:sz w:val="24"/>
          <w:szCs w:val="24"/>
          <w:lang w:eastAsia="ar-SA"/>
        </w:rPr>
        <w:t>несистематизированно</w:t>
      </w:r>
      <w:proofErr w:type="spellEnd"/>
      <w:r w:rsidRPr="004E69B0">
        <w:rPr>
          <w:rFonts w:ascii="Times New Roman" w:eastAsia="Times New Roman" w:hAnsi="Times New Roman" w:cs="Times New Roman"/>
          <w:sz w:val="24"/>
          <w:szCs w:val="24"/>
          <w:lang w:eastAsia="ar-SA"/>
        </w:rPr>
        <w:t>, фрагментарно, не всегда последовательно;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3. показывает недостаточную </w:t>
      </w:r>
      <w:proofErr w:type="spellStart"/>
      <w:r w:rsidRPr="004E69B0">
        <w:rPr>
          <w:rFonts w:ascii="Times New Roman" w:eastAsia="Times New Roman" w:hAnsi="Times New Roman" w:cs="Times New Roman"/>
          <w:sz w:val="24"/>
          <w:szCs w:val="24"/>
          <w:lang w:eastAsia="ar-SA"/>
        </w:rPr>
        <w:t>сформированность</w:t>
      </w:r>
      <w:proofErr w:type="spellEnd"/>
      <w:r w:rsidRPr="004E69B0">
        <w:rPr>
          <w:rFonts w:ascii="Times New Roman" w:eastAsia="Times New Roman" w:hAnsi="Times New Roman" w:cs="Times New Roman"/>
          <w:sz w:val="24"/>
          <w:szCs w:val="24"/>
          <w:lang w:eastAsia="ar-SA"/>
        </w:rPr>
        <w:t xml:space="preserve"> отдельных знаний и умений; выводы и обобщения аргументирует слабо, допускает в них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4. допустил ошибки и неточности в использовании научной терминологии, определения понятий дал недостаточно четкие;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5. не использовал в качестве доказательства выводы и обобщения из наблюдений, фактов, опытов или допустил ошибки при их изложении;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не усвоил и не раскрыл основное содержание материала;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не делает выводов и обобщений.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3. не знает и не понимает значительную или основную часть программного материала в пределах поставленных вопросов;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4. или имеет слабо сформированные и неполные знания и не умеет применять их к решению конкретных вопросов и задач по образцу;</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5) или при ответе (на один вопрос) допускает более двух грубых ошибок, которые не может исправить даже при помощи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не может ответить ни на один из поставленных вопросов;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полностью не усвоил материал.</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Примечание.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Оценка самостоятельных письменных и контрольных работ.</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выполнил работу без ошибок и недочетов;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2) допустил не более одного недочета.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ученик выполнил работу полностью, но допустил в ней: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не более одной негрубой ошибки и одного недочета;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2. или не более двух недочетов.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ученик правильно выполнил не менее половины работы или допустил:</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1. не более двух грубых ошибок;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или не более одной грубой и одной негрубой ошибки и одного недочета;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3. или не более двух-трех негрубых ошибок;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4. или одной негрубой ошибки и трех недочетов;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5) или при отсутствии ошибок, но при наличии четырех-пяти недочетов.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допустил число ошибок и недочетов превосходящее норму, при которой может быть выставлена оценка "3";</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2. или если правильно выполнил менее половины работы.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не приступал к выполнению работы;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или правильно выполнил не более 10 % всех заданий.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Примечание.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Учитель имеет право поставить ученику оценку выше той, которая предусмотрена нормами, если учеником оригинально выполнена работа.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Оценка выполнения практических (лабораторных) работ, опытов по предметам.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правильно определил цель опыта;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выполнил работу в полном объеме с соблюдением необходимой последовательности проведения опытов и измерений;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5) правильно выполнил анализ погрешностей (9-11 классы).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6) проявляет организационно-трудовые умения (поддерживает чистоту рабочего места и порядок на столе, экономно использует расходные материалы).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7) эксперимент осуществляет по плану с учетом техники безопасности и правил работы с материалами и оборудованием.</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 xml:space="preserve">Отметка "4" («хорошо») </w:t>
      </w:r>
      <w:r w:rsidRPr="004E69B0">
        <w:rPr>
          <w:rFonts w:ascii="Times New Roman" w:eastAsia="Times New Roman" w:hAnsi="Times New Roman" w:cs="Times New Roman"/>
          <w:sz w:val="24"/>
          <w:szCs w:val="24"/>
          <w:lang w:eastAsia="ar-SA"/>
        </w:rPr>
        <w:t>ставится, если ученик выполнил требования к оценке "5", 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lastRenderedPageBreak/>
        <w:t>1. опыт проводил в условиях, не обеспечивающих достаточной точности измерений;</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или было допущено два-три недочета;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3. или не более одной негрубой ошибки и одного недочета,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4. или эксперимент проведен не полностью;</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5. или в описании наблюдений из опыта допустил неточности, выводы сделал неполные.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или опыты, измерения, вычисления, наблюдения производились неправильно;</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3. или в ходе работы и в отчете обнаружились в совокупности все недостатки, отмеченные в требованиях к оценке "3";</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lastRenderedPageBreak/>
        <w:t>1. 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b/>
          <w:sz w:val="24"/>
          <w:szCs w:val="24"/>
          <w:lang w:eastAsia="ar-SA"/>
        </w:rPr>
        <w:t>Оценка умений проводить наблюдения.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"5" («отлично»)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правильно по заданию учителя провел наблюдение;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выделил существенные признаки у наблюдаемого объекта (процесса);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3. логично, научно грамотно оформил результаты наблюдений и выводы.</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"4" («хорошо»)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правильно по заданию учителя провел наблюдение;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при выделении существенных признаков у наблюдаемого объекта (процесса) назвал второстепенные;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3) допустил небрежность в оформлении наблюдений и выводов.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"3" («удовлетворительно»)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допустил неточности и 1-2 ошибки в проведении наблюдений по заданию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при выделении существенных признаков у наблюдаемого объекта (процесса) выделил лишь некоторые;</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3) допустил 1-2 ошибки в оформлении наблюдений и выводов.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"2" («неудовлетворительно»)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1. допустил 3 - 4 ошибки в проведении наблюдений по заданию учителя;</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sz w:val="24"/>
          <w:szCs w:val="24"/>
          <w:lang w:eastAsia="ar-SA"/>
        </w:rPr>
        <w:t>2. неправильно выделил признаки наблюдаемого объекта (процесса);</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3. опустил 3 - 4 ошибки в оформлении наблюдений и выводов.</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sz w:val="24"/>
          <w:szCs w:val="24"/>
          <w:lang w:eastAsia="ar-SA"/>
        </w:rPr>
      </w:pPr>
      <w:r w:rsidRPr="004E69B0">
        <w:rPr>
          <w:rFonts w:ascii="Times New Roman" w:eastAsia="Times New Roman" w:hAnsi="Times New Roman" w:cs="Times New Roman"/>
          <w:b/>
          <w:sz w:val="24"/>
          <w:szCs w:val="24"/>
          <w:lang w:eastAsia="ar-SA"/>
        </w:rPr>
        <w:t>Отметка "1" («плохо»)</w:t>
      </w:r>
      <w:r w:rsidRPr="004E69B0">
        <w:rPr>
          <w:rFonts w:ascii="Times New Roman" w:eastAsia="Times New Roman" w:hAnsi="Times New Roman" w:cs="Times New Roman"/>
          <w:sz w:val="24"/>
          <w:szCs w:val="24"/>
          <w:lang w:eastAsia="ar-SA"/>
        </w:rPr>
        <w:t xml:space="preserve"> ставится, если ученик:</w:t>
      </w:r>
    </w:p>
    <w:p w:rsidR="004E69B0" w:rsidRPr="004E69B0" w:rsidRDefault="004E69B0" w:rsidP="004E69B0">
      <w:pPr>
        <w:suppressAutoHyphens/>
        <w:spacing w:after="0" w:line="360" w:lineRule="auto"/>
        <w:ind w:firstLine="454"/>
        <w:jc w:val="both"/>
        <w:rPr>
          <w:rFonts w:ascii="Times New Roman" w:eastAsia="Times New Roman" w:hAnsi="Times New Roman" w:cs="Times New Roman"/>
          <w:b/>
          <w:sz w:val="24"/>
          <w:szCs w:val="24"/>
          <w:lang w:eastAsia="ar-SA"/>
        </w:rPr>
      </w:pPr>
      <w:r w:rsidRPr="004E69B0">
        <w:rPr>
          <w:rFonts w:ascii="Times New Roman" w:eastAsia="Times New Roman" w:hAnsi="Times New Roman" w:cs="Times New Roman"/>
          <w:sz w:val="24"/>
          <w:szCs w:val="24"/>
          <w:lang w:eastAsia="ar-SA"/>
        </w:rPr>
        <w:t>Не владеет умением проводить наблюдение.</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b/>
          <w:sz w:val="24"/>
          <w:szCs w:val="24"/>
          <w:lang w:eastAsia="ar-SA"/>
        </w:rPr>
      </w:pPr>
    </w:p>
    <w:p w:rsid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b/>
          <w:sz w:val="28"/>
          <w:szCs w:val="28"/>
          <w:u w:val="single"/>
          <w:lang w:eastAsia="ar-SA"/>
        </w:rPr>
      </w:pPr>
    </w:p>
    <w:p w:rsidR="009F6FCD" w:rsidRPr="00FC459D" w:rsidRDefault="009F6FCD" w:rsidP="00FC459D">
      <w:pPr>
        <w:shd w:val="clear" w:color="auto" w:fill="FFFFFF"/>
        <w:suppressAutoHyphens/>
        <w:spacing w:after="0" w:line="360" w:lineRule="auto"/>
        <w:ind w:firstLine="454"/>
        <w:jc w:val="center"/>
        <w:rPr>
          <w:rFonts w:ascii="Times New Roman" w:eastAsia="Times New Roman" w:hAnsi="Times New Roman" w:cs="Times New Roman"/>
          <w:b/>
          <w:bCs/>
          <w:sz w:val="24"/>
          <w:szCs w:val="24"/>
          <w:u w:val="single"/>
          <w:lang w:eastAsia="ar-SA"/>
        </w:rPr>
      </w:pPr>
      <w:r w:rsidRPr="00FC459D">
        <w:rPr>
          <w:rFonts w:ascii="Times New Roman" w:eastAsia="Times New Roman" w:hAnsi="Times New Roman" w:cs="Times New Roman"/>
          <w:b/>
          <w:bCs/>
          <w:sz w:val="24"/>
          <w:szCs w:val="24"/>
          <w:u w:val="single"/>
          <w:lang w:eastAsia="ar-SA"/>
        </w:rPr>
        <w:t>Критерии оценивания учебной деятельности обучающихся основной школы по изобразительному искусству</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sz w:val="24"/>
          <w:szCs w:val="24"/>
          <w:lang w:eastAsia="ar-SA"/>
        </w:rPr>
        <w:t>Отметка</w:t>
      </w:r>
      <w:r w:rsidRPr="009F6FCD">
        <w:rPr>
          <w:rFonts w:ascii="Times New Roman" w:eastAsia="Times New Roman" w:hAnsi="Times New Roman" w:cs="Times New Roman"/>
          <w:b/>
          <w:bCs/>
          <w:sz w:val="24"/>
          <w:szCs w:val="24"/>
          <w:lang w:eastAsia="ar-SA"/>
        </w:rPr>
        <w:t xml:space="preserve"> «5» («отлично»)</w:t>
      </w:r>
    </w:p>
    <w:p w:rsidR="009F6FCD" w:rsidRPr="009F6FCD" w:rsidRDefault="009F6FCD" w:rsidP="009F6FCD">
      <w:pPr>
        <w:numPr>
          <w:ilvl w:val="0"/>
          <w:numId w:val="25"/>
        </w:numPr>
        <w:shd w:val="clear" w:color="auto" w:fill="FFFFFF"/>
        <w:suppressAutoHyphens/>
        <w:spacing w:after="0" w:line="360" w:lineRule="auto"/>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учащийся   полностью справляется с поставленной целью урока;</w:t>
      </w:r>
    </w:p>
    <w:p w:rsidR="009F6FCD" w:rsidRPr="009F6FCD" w:rsidRDefault="009F6FCD" w:rsidP="009F6FCD">
      <w:pPr>
        <w:numPr>
          <w:ilvl w:val="0"/>
          <w:numId w:val="25"/>
        </w:numPr>
        <w:shd w:val="clear" w:color="auto" w:fill="FFFFFF"/>
        <w:suppressAutoHyphens/>
        <w:spacing w:after="0" w:line="360" w:lineRule="auto"/>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правильно излагает изученный материал и умеет применить полученные </w:t>
      </w:r>
    </w:p>
    <w:p w:rsidR="009F6FCD" w:rsidRPr="009F6FCD" w:rsidRDefault="009F6FCD" w:rsidP="009F6FCD">
      <w:pPr>
        <w:shd w:val="clear" w:color="auto" w:fill="FFFFFF"/>
        <w:suppressAutoHyphens/>
        <w:spacing w:after="0" w:line="360" w:lineRule="auto"/>
        <w:ind w:left="720"/>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 знания на практике;</w:t>
      </w:r>
    </w:p>
    <w:p w:rsidR="009F6FCD" w:rsidRPr="009F6FCD" w:rsidRDefault="009F6FCD" w:rsidP="009F6FCD">
      <w:pPr>
        <w:numPr>
          <w:ilvl w:val="0"/>
          <w:numId w:val="25"/>
        </w:numPr>
        <w:shd w:val="clear" w:color="auto" w:fill="FFFFFF"/>
        <w:suppressAutoHyphens/>
        <w:spacing w:after="0" w:line="360" w:lineRule="auto"/>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верно решает композицию рисунка, т.е. гармонично согласовывает </w:t>
      </w:r>
      <w:proofErr w:type="gramStart"/>
      <w:r w:rsidRPr="009F6FCD">
        <w:rPr>
          <w:rFonts w:ascii="Times New Roman" w:eastAsia="Times New Roman" w:hAnsi="Times New Roman" w:cs="Times New Roman"/>
          <w:sz w:val="24"/>
          <w:szCs w:val="24"/>
          <w:lang w:eastAsia="ar-SA"/>
        </w:rPr>
        <w:t>между  собой</w:t>
      </w:r>
      <w:proofErr w:type="gramEnd"/>
      <w:r w:rsidRPr="009F6FCD">
        <w:rPr>
          <w:rFonts w:ascii="Times New Roman" w:eastAsia="Times New Roman" w:hAnsi="Times New Roman" w:cs="Times New Roman"/>
          <w:sz w:val="24"/>
          <w:szCs w:val="24"/>
          <w:lang w:eastAsia="ar-SA"/>
        </w:rPr>
        <w:t xml:space="preserve"> все компоненты изображения;</w:t>
      </w:r>
    </w:p>
    <w:p w:rsidR="009F6FCD" w:rsidRPr="009F6FCD" w:rsidRDefault="009F6FCD" w:rsidP="009F6FCD">
      <w:pPr>
        <w:numPr>
          <w:ilvl w:val="0"/>
          <w:numId w:val="25"/>
        </w:numPr>
        <w:shd w:val="clear" w:color="auto" w:fill="FFFFFF"/>
        <w:suppressAutoHyphens/>
        <w:spacing w:after="0" w:line="360" w:lineRule="auto"/>
        <w:jc w:val="both"/>
        <w:rPr>
          <w:rFonts w:ascii="Times New Roman" w:eastAsia="Times New Roman" w:hAnsi="Times New Roman" w:cs="Times New Roman"/>
          <w:b/>
          <w:bCs/>
          <w:sz w:val="24"/>
          <w:szCs w:val="24"/>
          <w:lang w:eastAsia="ar-SA"/>
        </w:rPr>
      </w:pPr>
      <w:r w:rsidRPr="009F6FCD">
        <w:rPr>
          <w:rFonts w:ascii="Times New Roman" w:eastAsia="Times New Roman" w:hAnsi="Times New Roman" w:cs="Times New Roman"/>
          <w:sz w:val="24"/>
          <w:szCs w:val="24"/>
          <w:lang w:eastAsia="ar-SA"/>
        </w:rPr>
        <w:t>умеет подметить и передать в изображении наиболее характерное.</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sz w:val="24"/>
          <w:szCs w:val="24"/>
          <w:lang w:eastAsia="ar-SA"/>
        </w:rPr>
        <w:lastRenderedPageBreak/>
        <w:t>Отметка</w:t>
      </w:r>
      <w:r w:rsidRPr="009F6FCD">
        <w:rPr>
          <w:rFonts w:ascii="Times New Roman" w:eastAsia="Times New Roman" w:hAnsi="Times New Roman" w:cs="Times New Roman"/>
          <w:b/>
          <w:bCs/>
          <w:sz w:val="24"/>
          <w:szCs w:val="24"/>
          <w:lang w:eastAsia="ar-SA"/>
        </w:rPr>
        <w:t xml:space="preserve"> «4» («хорошо»)</w:t>
      </w:r>
    </w:p>
    <w:p w:rsidR="009F6FCD" w:rsidRPr="009F6FCD" w:rsidRDefault="009F6FCD" w:rsidP="009F6FCD">
      <w:pPr>
        <w:numPr>
          <w:ilvl w:val="0"/>
          <w:numId w:val="26"/>
        </w:numPr>
        <w:shd w:val="clear" w:color="auto" w:fill="FFFFFF"/>
        <w:suppressAutoHyphens/>
        <w:spacing w:after="0" w:line="360" w:lineRule="auto"/>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учащийся полностью овладел программным материалом, но при изложении его допускает неточности второстепенного характера;</w:t>
      </w:r>
    </w:p>
    <w:p w:rsidR="009F6FCD" w:rsidRPr="009F6FCD" w:rsidRDefault="009F6FCD" w:rsidP="009F6FCD">
      <w:pPr>
        <w:numPr>
          <w:ilvl w:val="0"/>
          <w:numId w:val="26"/>
        </w:numPr>
        <w:shd w:val="clear" w:color="auto" w:fill="FFFFFF"/>
        <w:suppressAutoHyphens/>
        <w:spacing w:after="0" w:line="360" w:lineRule="auto"/>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гармонично согласовывает между собой все компоненты изображения;</w:t>
      </w:r>
    </w:p>
    <w:p w:rsidR="009F6FCD" w:rsidRPr="009F6FCD" w:rsidRDefault="009F6FCD" w:rsidP="009F6FCD">
      <w:pPr>
        <w:numPr>
          <w:ilvl w:val="0"/>
          <w:numId w:val="26"/>
        </w:numPr>
        <w:shd w:val="clear" w:color="auto" w:fill="FFFFFF"/>
        <w:suppressAutoHyphens/>
        <w:spacing w:after="0" w:line="360" w:lineRule="auto"/>
        <w:jc w:val="both"/>
        <w:rPr>
          <w:rFonts w:ascii="Times New Roman" w:eastAsia="Times New Roman" w:hAnsi="Times New Roman" w:cs="Times New Roman"/>
          <w:b/>
          <w:bCs/>
          <w:sz w:val="24"/>
          <w:szCs w:val="24"/>
          <w:lang w:eastAsia="ar-SA"/>
        </w:rPr>
      </w:pPr>
      <w:r w:rsidRPr="009F6FCD">
        <w:rPr>
          <w:rFonts w:ascii="Times New Roman" w:eastAsia="Times New Roman" w:hAnsi="Times New Roman" w:cs="Times New Roman"/>
          <w:sz w:val="24"/>
          <w:szCs w:val="24"/>
          <w:lang w:eastAsia="ar-SA"/>
        </w:rPr>
        <w:t>умеет подметить, но не совсем точно передаёт в изображении наиболее</w:t>
      </w:r>
      <w:r w:rsidRPr="009F6FCD">
        <w:rPr>
          <w:rFonts w:ascii="Times New Roman" w:eastAsia="Times New Roman" w:hAnsi="Times New Roman" w:cs="Times New Roman"/>
          <w:sz w:val="24"/>
          <w:szCs w:val="24"/>
          <w:lang w:eastAsia="ar-SA"/>
        </w:rPr>
        <w:br/>
        <w:t>характерное.</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b/>
          <w:sz w:val="24"/>
          <w:szCs w:val="24"/>
          <w:lang w:eastAsia="ar-SA"/>
        </w:rPr>
      </w:pP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sz w:val="24"/>
          <w:szCs w:val="24"/>
          <w:lang w:eastAsia="ar-SA"/>
        </w:rPr>
        <w:t>Отметка</w:t>
      </w:r>
      <w:r w:rsidRPr="009F6FCD">
        <w:rPr>
          <w:rFonts w:ascii="Times New Roman" w:eastAsia="Times New Roman" w:hAnsi="Times New Roman" w:cs="Times New Roman"/>
          <w:b/>
          <w:bCs/>
          <w:sz w:val="24"/>
          <w:szCs w:val="24"/>
          <w:lang w:eastAsia="ar-SA"/>
        </w:rPr>
        <w:t xml:space="preserve"> «3» («удовлетворительно»)</w:t>
      </w:r>
    </w:p>
    <w:p w:rsidR="009F6FCD" w:rsidRPr="009F6FCD" w:rsidRDefault="009F6FCD" w:rsidP="009F6FCD">
      <w:pPr>
        <w:numPr>
          <w:ilvl w:val="0"/>
          <w:numId w:val="27"/>
        </w:numPr>
        <w:shd w:val="clear" w:color="auto" w:fill="FFFFFF"/>
        <w:suppressAutoHyphens/>
        <w:spacing w:after="0" w:line="360" w:lineRule="auto"/>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учащийся слабо справляется с поставленной целью урока;</w:t>
      </w:r>
    </w:p>
    <w:p w:rsidR="009F6FCD" w:rsidRPr="009F6FCD" w:rsidRDefault="009F6FCD" w:rsidP="009F6FCD">
      <w:pPr>
        <w:numPr>
          <w:ilvl w:val="0"/>
          <w:numId w:val="27"/>
        </w:numPr>
        <w:shd w:val="clear" w:color="auto" w:fill="FFFFFF"/>
        <w:suppressAutoHyphens/>
        <w:spacing w:after="0" w:line="360" w:lineRule="auto"/>
        <w:jc w:val="both"/>
        <w:rPr>
          <w:rFonts w:ascii="Times New Roman" w:eastAsia="Times New Roman" w:hAnsi="Times New Roman" w:cs="Times New Roman"/>
          <w:b/>
          <w:bCs/>
          <w:sz w:val="24"/>
          <w:szCs w:val="24"/>
          <w:lang w:eastAsia="ar-SA"/>
        </w:rPr>
      </w:pPr>
      <w:r w:rsidRPr="009F6FCD">
        <w:rPr>
          <w:rFonts w:ascii="Times New Roman" w:eastAsia="Times New Roman" w:hAnsi="Times New Roman" w:cs="Times New Roman"/>
          <w:sz w:val="24"/>
          <w:szCs w:val="24"/>
          <w:lang w:eastAsia="ar-SA"/>
        </w:rPr>
        <w:t>допускает неточность в изложении изученного материала.</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sz w:val="24"/>
          <w:szCs w:val="24"/>
          <w:lang w:eastAsia="ar-SA"/>
        </w:rPr>
        <w:t>Отметка</w:t>
      </w:r>
      <w:r w:rsidRPr="009F6FCD">
        <w:rPr>
          <w:rFonts w:ascii="Times New Roman" w:eastAsia="Times New Roman" w:hAnsi="Times New Roman" w:cs="Times New Roman"/>
          <w:b/>
          <w:bCs/>
          <w:sz w:val="24"/>
          <w:szCs w:val="24"/>
          <w:lang w:eastAsia="ar-SA"/>
        </w:rPr>
        <w:t xml:space="preserve"> «2» («неудовлетворительно»)</w:t>
      </w:r>
    </w:p>
    <w:p w:rsidR="009F6FCD" w:rsidRPr="009F6FCD" w:rsidRDefault="009F6FCD" w:rsidP="009F6FCD">
      <w:pPr>
        <w:numPr>
          <w:ilvl w:val="0"/>
          <w:numId w:val="28"/>
        </w:numPr>
        <w:shd w:val="clear" w:color="auto" w:fill="FFFFFF"/>
        <w:suppressAutoHyphens/>
        <w:spacing w:after="0" w:line="360" w:lineRule="auto"/>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учащийся допускает грубые ошибки в ответе;</w:t>
      </w:r>
    </w:p>
    <w:p w:rsidR="009F6FCD" w:rsidRPr="009F6FCD" w:rsidRDefault="009F6FCD" w:rsidP="009F6FCD">
      <w:pPr>
        <w:numPr>
          <w:ilvl w:val="0"/>
          <w:numId w:val="28"/>
        </w:numPr>
        <w:shd w:val="clear" w:color="auto" w:fill="FFFFFF"/>
        <w:suppressAutoHyphens/>
        <w:spacing w:after="0" w:line="360" w:lineRule="auto"/>
        <w:jc w:val="both"/>
        <w:rPr>
          <w:rFonts w:ascii="Times New Roman" w:eastAsia="Times New Roman" w:hAnsi="Times New Roman" w:cs="Times New Roman"/>
          <w:b/>
          <w:bCs/>
          <w:sz w:val="24"/>
          <w:szCs w:val="24"/>
          <w:lang w:eastAsia="ar-SA"/>
        </w:rPr>
      </w:pPr>
      <w:r w:rsidRPr="009F6FCD">
        <w:rPr>
          <w:rFonts w:ascii="Times New Roman" w:eastAsia="Times New Roman" w:hAnsi="Times New Roman" w:cs="Times New Roman"/>
          <w:sz w:val="24"/>
          <w:szCs w:val="24"/>
          <w:lang w:eastAsia="ar-SA"/>
        </w:rPr>
        <w:t>не справляется с поставленной целью урока.</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sz w:val="24"/>
          <w:szCs w:val="24"/>
          <w:lang w:eastAsia="ar-SA"/>
        </w:rPr>
        <w:t>Отметка</w:t>
      </w:r>
      <w:r w:rsidRPr="009F6FCD">
        <w:rPr>
          <w:rFonts w:ascii="Times New Roman" w:eastAsia="Times New Roman" w:hAnsi="Times New Roman" w:cs="Times New Roman"/>
          <w:b/>
          <w:bCs/>
          <w:sz w:val="24"/>
          <w:szCs w:val="24"/>
          <w:lang w:eastAsia="ar-SA"/>
        </w:rPr>
        <w:t xml:space="preserve"> «1» («плохо»)</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b/>
          <w:sz w:val="24"/>
          <w:szCs w:val="24"/>
          <w:lang w:eastAsia="ar-SA"/>
        </w:rPr>
      </w:pPr>
      <w:r w:rsidRPr="009F6FCD">
        <w:rPr>
          <w:rFonts w:ascii="Times New Roman" w:eastAsia="Times New Roman" w:hAnsi="Times New Roman" w:cs="Times New Roman"/>
          <w:sz w:val="24"/>
          <w:szCs w:val="24"/>
          <w:lang w:eastAsia="ar-SA"/>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4E69B0" w:rsidRPr="004E69B0" w:rsidRDefault="004E69B0" w:rsidP="004E69B0">
      <w:pPr>
        <w:shd w:val="clear" w:color="auto" w:fill="FFFFFF"/>
        <w:suppressAutoHyphens/>
        <w:spacing w:after="0" w:line="360" w:lineRule="auto"/>
        <w:ind w:firstLine="454"/>
        <w:jc w:val="both"/>
        <w:rPr>
          <w:rFonts w:ascii="Times New Roman" w:eastAsia="Times New Roman" w:hAnsi="Times New Roman" w:cs="Times New Roman"/>
          <w:color w:val="000000"/>
          <w:sz w:val="28"/>
          <w:szCs w:val="28"/>
          <w:u w:val="single"/>
          <w:lang w:eastAsia="ar-SA"/>
        </w:rPr>
      </w:pPr>
    </w:p>
    <w:p w:rsidR="009F6FCD" w:rsidRPr="00FC459D" w:rsidRDefault="009F6FCD" w:rsidP="00FC459D">
      <w:pPr>
        <w:pStyle w:val="Standard"/>
        <w:spacing w:line="360" w:lineRule="auto"/>
        <w:ind w:firstLine="454"/>
        <w:jc w:val="center"/>
        <w:rPr>
          <w:rFonts w:cs="Times New Roman"/>
          <w:b/>
          <w:i/>
          <w:iCs/>
          <w:u w:val="single"/>
          <w:lang w:val="ru-RU"/>
        </w:rPr>
      </w:pPr>
      <w:proofErr w:type="spellStart"/>
      <w:r w:rsidRPr="00FC459D">
        <w:rPr>
          <w:rFonts w:cs="Times New Roman"/>
          <w:b/>
          <w:bCs/>
          <w:u w:val="single"/>
        </w:rPr>
        <w:t>Критерии</w:t>
      </w:r>
      <w:proofErr w:type="spellEnd"/>
      <w:r w:rsidRPr="00FC459D">
        <w:rPr>
          <w:rFonts w:cs="Times New Roman"/>
          <w:b/>
          <w:bCs/>
          <w:u w:val="single"/>
          <w:lang w:val="ru-RU"/>
        </w:rPr>
        <w:t xml:space="preserve"> </w:t>
      </w:r>
      <w:proofErr w:type="spellStart"/>
      <w:r w:rsidRPr="00FC459D">
        <w:rPr>
          <w:rFonts w:cs="Times New Roman"/>
          <w:b/>
          <w:bCs/>
          <w:u w:val="single"/>
        </w:rPr>
        <w:t>оценивания</w:t>
      </w:r>
      <w:proofErr w:type="spellEnd"/>
      <w:r w:rsidRPr="00FC459D">
        <w:rPr>
          <w:rFonts w:cs="Times New Roman"/>
          <w:b/>
          <w:bCs/>
          <w:u w:val="single"/>
          <w:lang w:val="ru-RU"/>
        </w:rPr>
        <w:t xml:space="preserve"> </w:t>
      </w:r>
      <w:proofErr w:type="spellStart"/>
      <w:r w:rsidRPr="00FC459D">
        <w:rPr>
          <w:rFonts w:cs="Times New Roman"/>
          <w:b/>
          <w:bCs/>
          <w:u w:val="single"/>
        </w:rPr>
        <w:t>учебной</w:t>
      </w:r>
      <w:proofErr w:type="spellEnd"/>
      <w:r w:rsidRPr="00FC459D">
        <w:rPr>
          <w:rFonts w:cs="Times New Roman"/>
          <w:b/>
          <w:bCs/>
          <w:u w:val="single"/>
          <w:lang w:val="ru-RU"/>
        </w:rPr>
        <w:t xml:space="preserve"> </w:t>
      </w:r>
      <w:proofErr w:type="spellStart"/>
      <w:r w:rsidRPr="00FC459D">
        <w:rPr>
          <w:rFonts w:cs="Times New Roman"/>
          <w:b/>
          <w:bCs/>
          <w:u w:val="single"/>
        </w:rPr>
        <w:t>деятельности</w:t>
      </w:r>
      <w:proofErr w:type="spellEnd"/>
      <w:r w:rsidRPr="00FC459D">
        <w:rPr>
          <w:rFonts w:cs="Times New Roman"/>
          <w:b/>
          <w:bCs/>
          <w:u w:val="single"/>
          <w:lang w:val="ru-RU"/>
        </w:rPr>
        <w:t xml:space="preserve"> </w:t>
      </w:r>
      <w:proofErr w:type="spellStart"/>
      <w:r w:rsidRPr="00FC459D">
        <w:rPr>
          <w:rFonts w:cs="Times New Roman"/>
          <w:b/>
          <w:bCs/>
          <w:u w:val="single"/>
        </w:rPr>
        <w:t>обучающихся</w:t>
      </w:r>
      <w:proofErr w:type="spellEnd"/>
      <w:r w:rsidRPr="00FC459D">
        <w:rPr>
          <w:rFonts w:cs="Times New Roman"/>
          <w:b/>
          <w:bCs/>
          <w:u w:val="single"/>
          <w:lang w:val="ru-RU"/>
        </w:rPr>
        <w:t xml:space="preserve"> </w:t>
      </w:r>
      <w:proofErr w:type="spellStart"/>
      <w:r w:rsidRPr="00FC459D">
        <w:rPr>
          <w:rFonts w:cs="Times New Roman"/>
          <w:b/>
          <w:bCs/>
          <w:u w:val="single"/>
        </w:rPr>
        <w:t>основной</w:t>
      </w:r>
      <w:proofErr w:type="spellEnd"/>
      <w:r w:rsidRPr="00FC459D">
        <w:rPr>
          <w:rFonts w:cs="Times New Roman"/>
          <w:b/>
          <w:bCs/>
          <w:u w:val="single"/>
          <w:lang w:val="ru-RU"/>
        </w:rPr>
        <w:t xml:space="preserve"> </w:t>
      </w:r>
      <w:proofErr w:type="spellStart"/>
      <w:r w:rsidRPr="00FC459D">
        <w:rPr>
          <w:rFonts w:cs="Times New Roman"/>
          <w:b/>
          <w:bCs/>
          <w:u w:val="single"/>
        </w:rPr>
        <w:t>школы</w:t>
      </w:r>
      <w:proofErr w:type="spellEnd"/>
      <w:r w:rsidRPr="00FC459D">
        <w:rPr>
          <w:rFonts w:cs="Times New Roman"/>
          <w:b/>
          <w:bCs/>
          <w:u w:val="single"/>
          <w:lang w:val="ru-RU"/>
        </w:rPr>
        <w:t xml:space="preserve"> по музыкальному искусству</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b/>
          <w:i/>
          <w:iCs/>
          <w:lang w:val="ru-RU"/>
        </w:rPr>
        <w:t>Критерии оценки.</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1.Проявление интереса к музыке, непосредственный эмоциональный отклик на неё.</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2.Высказывание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9F6FCD" w:rsidRPr="00794B1A" w:rsidRDefault="009F6FCD" w:rsidP="009F6FCD">
      <w:pPr>
        <w:pStyle w:val="Standard"/>
        <w:spacing w:line="360" w:lineRule="auto"/>
        <w:ind w:firstLine="454"/>
        <w:jc w:val="both"/>
        <w:rPr>
          <w:rFonts w:cs="Times New Roman"/>
          <w:b/>
          <w:i/>
          <w:iCs/>
          <w:lang w:val="ru-RU"/>
        </w:rPr>
      </w:pPr>
      <w:r w:rsidRPr="00794B1A">
        <w:rPr>
          <w:rFonts w:cs="Times New Roman"/>
          <w:lang w:val="ru-RU"/>
        </w:rPr>
        <w:t>3.Рост исполнительских навыков, которые оцениваются с учётом исходного уровня подготовки ученика и его активности в занятиях.</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b/>
          <w:i/>
          <w:iCs/>
          <w:lang w:val="ru-RU"/>
        </w:rPr>
        <w:t xml:space="preserve"> Примерные нормы оценки знаний и умений учащихся.</w:t>
      </w:r>
    </w:p>
    <w:p w:rsidR="009F6FCD" w:rsidRPr="00794B1A" w:rsidRDefault="009F6FCD" w:rsidP="009F6FCD">
      <w:pPr>
        <w:pStyle w:val="Standard"/>
        <w:spacing w:line="360" w:lineRule="auto"/>
        <w:ind w:firstLine="454"/>
        <w:jc w:val="both"/>
        <w:rPr>
          <w:rFonts w:cs="Times New Roman"/>
          <w:b/>
          <w:i/>
          <w:iCs/>
          <w:lang w:val="ru-RU"/>
        </w:rPr>
      </w:pPr>
      <w:r w:rsidRPr="00794B1A">
        <w:rPr>
          <w:rFonts w:cs="Times New Roman"/>
          <w:lang w:val="ru-RU"/>
        </w:rPr>
        <w:t xml:space="preserve">На уроках музыки проверяется и оценивается качество усвоения учащимися программного материала. 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Результаты обучения оцениваются по пятибалльной системе и дополняются устной характеристикой ответа. 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794B1A">
        <w:rPr>
          <w:rFonts w:cs="Times New Roman"/>
          <w:lang w:val="ru-RU"/>
        </w:rPr>
        <w:t>музицирование</w:t>
      </w:r>
      <w:proofErr w:type="spellEnd"/>
      <w:r w:rsidRPr="00794B1A">
        <w:rPr>
          <w:rFonts w:cs="Times New Roman"/>
          <w:lang w:val="ru-RU"/>
        </w:rPr>
        <w:t>.</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b/>
          <w:i/>
          <w:iCs/>
          <w:lang w:val="ru-RU"/>
        </w:rPr>
        <w:t>Слушание музыки.</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lastRenderedPageBreak/>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Учитывается:</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-степень раскрытия эмоционального содержания музыкального произведения через средства музыкальной выразительности;</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-самостоятельность в разборе музыкального произведения;</w:t>
      </w:r>
    </w:p>
    <w:p w:rsidR="009F6FCD" w:rsidRPr="00794B1A" w:rsidRDefault="009F6FCD" w:rsidP="009F6FCD">
      <w:pPr>
        <w:pStyle w:val="Standard"/>
        <w:spacing w:line="360" w:lineRule="auto"/>
        <w:ind w:firstLine="454"/>
        <w:jc w:val="both"/>
        <w:rPr>
          <w:rFonts w:cs="Times New Roman"/>
          <w:b/>
          <w:i/>
          <w:iCs/>
          <w:lang w:val="ru-RU"/>
        </w:rPr>
      </w:pPr>
      <w:r w:rsidRPr="00794B1A">
        <w:rPr>
          <w:rFonts w:cs="Times New Roman"/>
          <w:lang w:val="ru-RU"/>
        </w:rPr>
        <w:t>-умение учащегося сравнивать произведения и делать самостоятельные обобщения на основе полученных знаний.</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b/>
          <w:i/>
          <w:iCs/>
          <w:lang w:val="ru-RU"/>
        </w:rPr>
        <w:t>Нормы оценок.</w:t>
      </w:r>
    </w:p>
    <w:p w:rsidR="009F6FCD" w:rsidRPr="006C57F2" w:rsidRDefault="009F6FCD" w:rsidP="009F6FCD">
      <w:pPr>
        <w:pStyle w:val="Standard"/>
        <w:spacing w:line="360" w:lineRule="auto"/>
        <w:ind w:firstLine="454"/>
        <w:jc w:val="both"/>
        <w:rPr>
          <w:rFonts w:cs="Times New Roman"/>
          <w:b/>
          <w:lang w:val="ru-RU"/>
        </w:rPr>
      </w:pPr>
      <w:proofErr w:type="spellStart"/>
      <w:r w:rsidRPr="006C57F2">
        <w:rPr>
          <w:b/>
        </w:rPr>
        <w:t>Отметка</w:t>
      </w:r>
      <w:proofErr w:type="spellEnd"/>
      <w:r w:rsidRPr="006C57F2">
        <w:rPr>
          <w:rFonts w:cs="Times New Roman"/>
          <w:b/>
          <w:lang w:val="ru-RU"/>
        </w:rPr>
        <w:t xml:space="preserve"> «5» («отлично»):</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9F6FCD" w:rsidRPr="006C57F2" w:rsidRDefault="009F6FCD" w:rsidP="009F6FCD">
      <w:pPr>
        <w:pStyle w:val="Standard"/>
        <w:spacing w:line="360" w:lineRule="auto"/>
        <w:ind w:firstLine="454"/>
        <w:jc w:val="both"/>
        <w:rPr>
          <w:rFonts w:cs="Times New Roman"/>
          <w:b/>
          <w:lang w:val="ru-RU"/>
        </w:rPr>
      </w:pPr>
      <w:proofErr w:type="spellStart"/>
      <w:r w:rsidRPr="006C57F2">
        <w:rPr>
          <w:b/>
        </w:rPr>
        <w:t>Отметка</w:t>
      </w:r>
      <w:proofErr w:type="spellEnd"/>
      <w:r>
        <w:rPr>
          <w:rFonts w:cs="Times New Roman"/>
          <w:b/>
          <w:lang w:val="ru-RU"/>
        </w:rPr>
        <w:t xml:space="preserve"> </w:t>
      </w:r>
      <w:r w:rsidRPr="006C57F2">
        <w:rPr>
          <w:rFonts w:cs="Times New Roman"/>
          <w:b/>
          <w:lang w:val="ru-RU"/>
        </w:rPr>
        <w:t>«4» («хорошо»):</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 xml:space="preserve">ответ правильный, но неполный: дана характеристика содержания музыкального произведения, средств музыкальной выразительности с </w:t>
      </w:r>
      <w:proofErr w:type="gramStart"/>
      <w:r w:rsidRPr="00794B1A">
        <w:rPr>
          <w:rFonts w:cs="Times New Roman"/>
          <w:lang w:val="ru-RU"/>
        </w:rPr>
        <w:t>наводящими(</w:t>
      </w:r>
      <w:proofErr w:type="gramEnd"/>
      <w:r w:rsidRPr="00794B1A">
        <w:rPr>
          <w:rFonts w:cs="Times New Roman"/>
          <w:lang w:val="ru-RU"/>
        </w:rPr>
        <w:t>1-2) вопросами учителя.</w:t>
      </w:r>
    </w:p>
    <w:p w:rsidR="009F6FCD" w:rsidRPr="006C57F2" w:rsidRDefault="009F6FCD" w:rsidP="009F6FCD">
      <w:pPr>
        <w:pStyle w:val="Standard"/>
        <w:spacing w:line="360" w:lineRule="auto"/>
        <w:ind w:firstLine="454"/>
        <w:jc w:val="both"/>
        <w:rPr>
          <w:rFonts w:cs="Times New Roman"/>
          <w:b/>
          <w:lang w:val="ru-RU"/>
        </w:rPr>
      </w:pPr>
      <w:proofErr w:type="spellStart"/>
      <w:r>
        <w:rPr>
          <w:b/>
        </w:rPr>
        <w:t>Отметка</w:t>
      </w:r>
      <w:proofErr w:type="spellEnd"/>
      <w:r w:rsidRPr="006C57F2">
        <w:rPr>
          <w:rFonts w:cs="Times New Roman"/>
          <w:b/>
          <w:lang w:val="ru-RU"/>
        </w:rPr>
        <w:t xml:space="preserve"> «3» (удовлетворительно»):</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9F6FCD" w:rsidRPr="006C57F2" w:rsidRDefault="009F6FCD" w:rsidP="009F6FCD">
      <w:pPr>
        <w:pStyle w:val="Standard"/>
        <w:spacing w:line="360" w:lineRule="auto"/>
        <w:ind w:firstLine="454"/>
        <w:jc w:val="both"/>
        <w:rPr>
          <w:rFonts w:cs="Times New Roman"/>
          <w:b/>
          <w:lang w:val="ru-RU"/>
        </w:rPr>
      </w:pPr>
      <w:proofErr w:type="spellStart"/>
      <w:r w:rsidRPr="006C57F2">
        <w:rPr>
          <w:b/>
        </w:rPr>
        <w:t>Отметка</w:t>
      </w:r>
      <w:proofErr w:type="spellEnd"/>
      <w:r w:rsidRPr="006C57F2">
        <w:rPr>
          <w:rFonts w:cs="Times New Roman"/>
          <w:b/>
          <w:lang w:val="ru-RU"/>
        </w:rPr>
        <w:t xml:space="preserve"> «2» («неудовлетворительно»):</w:t>
      </w:r>
    </w:p>
    <w:p w:rsidR="009F6FCD" w:rsidRPr="00794B1A" w:rsidRDefault="009F6FCD" w:rsidP="009F6FCD">
      <w:pPr>
        <w:pStyle w:val="Standard"/>
        <w:spacing w:line="360" w:lineRule="auto"/>
        <w:ind w:firstLine="454"/>
        <w:jc w:val="both"/>
        <w:rPr>
          <w:rFonts w:cs="Times New Roman"/>
          <w:b/>
          <w:i/>
          <w:iCs/>
          <w:lang w:val="ru-RU"/>
        </w:rPr>
      </w:pPr>
      <w:r w:rsidRPr="00794B1A">
        <w:rPr>
          <w:rFonts w:cs="Times New Roman"/>
          <w:lang w:val="ru-RU"/>
        </w:rPr>
        <w:t>ответ обнаруживает незнание и непонимание учебного материала.</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b/>
          <w:i/>
          <w:iCs/>
          <w:lang w:val="ru-RU"/>
        </w:rPr>
        <w:t>Хоровое пение.</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9F6FCD" w:rsidRPr="00794B1A" w:rsidRDefault="009F6FCD" w:rsidP="009F6FCD">
      <w:pPr>
        <w:pStyle w:val="Standard"/>
        <w:spacing w:line="360" w:lineRule="auto"/>
        <w:ind w:firstLine="454"/>
        <w:jc w:val="both"/>
        <w:rPr>
          <w:rFonts w:cs="Times New Roman"/>
          <w:b/>
          <w:i/>
          <w:iCs/>
          <w:lang w:val="ru-RU"/>
        </w:rPr>
      </w:pPr>
      <w:r w:rsidRPr="00794B1A">
        <w:rPr>
          <w:rFonts w:cs="Times New Roman"/>
          <w:lang w:val="ru-RU"/>
        </w:rPr>
        <w:t>Учёт полученных данных, с одной стороны, позволит дать более объективную оценку качества выполнения учеником певческого задания, с другой стороны-учесть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b/>
          <w:i/>
          <w:iCs/>
          <w:lang w:val="ru-RU"/>
        </w:rPr>
        <w:t xml:space="preserve">  Нормы оценок.</w:t>
      </w:r>
    </w:p>
    <w:p w:rsidR="009F6FCD" w:rsidRPr="006C57F2" w:rsidRDefault="009F6FCD" w:rsidP="009F6FCD">
      <w:pPr>
        <w:pStyle w:val="Standard"/>
        <w:spacing w:line="360" w:lineRule="auto"/>
        <w:ind w:firstLine="454"/>
        <w:jc w:val="both"/>
        <w:rPr>
          <w:rFonts w:cs="Times New Roman"/>
          <w:b/>
          <w:lang w:val="ru-RU"/>
        </w:rPr>
      </w:pPr>
      <w:proofErr w:type="spellStart"/>
      <w:r w:rsidRPr="006C57F2">
        <w:rPr>
          <w:b/>
        </w:rPr>
        <w:lastRenderedPageBreak/>
        <w:t>Отметка</w:t>
      </w:r>
      <w:proofErr w:type="spellEnd"/>
      <w:r w:rsidRPr="006C57F2">
        <w:rPr>
          <w:rFonts w:cs="Times New Roman"/>
          <w:b/>
          <w:lang w:val="ru-RU"/>
        </w:rPr>
        <w:t xml:space="preserve"> «5» («отлично»):</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-знание мелодической линии и текста песни;</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-чистое интонирование и ритмически точное исполнение;</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-выразительное исполнение.</w:t>
      </w:r>
    </w:p>
    <w:p w:rsidR="009F6FCD" w:rsidRPr="006C57F2" w:rsidRDefault="009F6FCD" w:rsidP="009F6FCD">
      <w:pPr>
        <w:pStyle w:val="Standard"/>
        <w:spacing w:line="360" w:lineRule="auto"/>
        <w:ind w:firstLine="454"/>
        <w:jc w:val="both"/>
        <w:rPr>
          <w:rFonts w:cs="Times New Roman"/>
          <w:b/>
          <w:lang w:val="ru-RU"/>
        </w:rPr>
      </w:pPr>
      <w:proofErr w:type="spellStart"/>
      <w:r w:rsidRPr="006C57F2">
        <w:rPr>
          <w:b/>
        </w:rPr>
        <w:t>Отметка</w:t>
      </w:r>
      <w:proofErr w:type="spellEnd"/>
      <w:r w:rsidRPr="006C57F2">
        <w:rPr>
          <w:rFonts w:cs="Times New Roman"/>
          <w:b/>
          <w:lang w:val="ru-RU"/>
        </w:rPr>
        <w:t xml:space="preserve"> «4» («хорошо»):</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-знание мелодической линии и текста песни;</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-в основном чистое интонирование, ритмически правильное;</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-пение недостаточно выразительное.</w:t>
      </w:r>
    </w:p>
    <w:p w:rsidR="009F6FCD" w:rsidRPr="006C57F2" w:rsidRDefault="009F6FCD" w:rsidP="009F6FCD">
      <w:pPr>
        <w:pStyle w:val="Standard"/>
        <w:spacing w:line="360" w:lineRule="auto"/>
        <w:ind w:firstLine="454"/>
        <w:jc w:val="both"/>
        <w:rPr>
          <w:rFonts w:cs="Times New Roman"/>
          <w:b/>
          <w:lang w:val="ru-RU"/>
        </w:rPr>
      </w:pPr>
      <w:proofErr w:type="spellStart"/>
      <w:r>
        <w:rPr>
          <w:b/>
        </w:rPr>
        <w:t>Отметка</w:t>
      </w:r>
      <w:proofErr w:type="spellEnd"/>
      <w:r w:rsidRPr="006C57F2">
        <w:rPr>
          <w:rFonts w:cs="Times New Roman"/>
          <w:b/>
          <w:lang w:val="ru-RU"/>
        </w:rPr>
        <w:t xml:space="preserve"> «3» (удовлетворительно»):</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-допускаются отдельные неточности в исполнении мелодии и текста песни;</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-неуверенное и не вполне точное, иногда фальшивое исполнение, есть ритмические неточности;</w:t>
      </w:r>
    </w:p>
    <w:p w:rsidR="009F6FCD" w:rsidRPr="00794B1A" w:rsidRDefault="009F6FCD" w:rsidP="009F6FCD">
      <w:pPr>
        <w:pStyle w:val="Standard"/>
        <w:spacing w:line="360" w:lineRule="auto"/>
        <w:ind w:firstLine="454"/>
        <w:jc w:val="both"/>
        <w:rPr>
          <w:rFonts w:cs="Times New Roman"/>
          <w:lang w:val="ru-RU"/>
        </w:rPr>
      </w:pPr>
      <w:r w:rsidRPr="00794B1A">
        <w:rPr>
          <w:rFonts w:cs="Times New Roman"/>
          <w:lang w:val="ru-RU"/>
        </w:rPr>
        <w:t>-пение невыразительное.</w:t>
      </w:r>
    </w:p>
    <w:p w:rsidR="009F6FCD" w:rsidRPr="006C57F2" w:rsidRDefault="009F6FCD" w:rsidP="009F6FCD">
      <w:pPr>
        <w:pStyle w:val="Standard"/>
        <w:spacing w:line="360" w:lineRule="auto"/>
        <w:ind w:firstLine="454"/>
        <w:jc w:val="both"/>
        <w:rPr>
          <w:rFonts w:cs="Times New Roman"/>
          <w:b/>
          <w:lang w:val="ru-RU"/>
        </w:rPr>
      </w:pPr>
      <w:proofErr w:type="spellStart"/>
      <w:r w:rsidRPr="006C57F2">
        <w:rPr>
          <w:b/>
        </w:rPr>
        <w:t>Отметка</w:t>
      </w:r>
      <w:proofErr w:type="spellEnd"/>
      <w:r w:rsidRPr="006C57F2">
        <w:rPr>
          <w:rFonts w:cs="Times New Roman"/>
          <w:b/>
          <w:lang w:val="ru-RU"/>
        </w:rPr>
        <w:t xml:space="preserve"> «2» («неудовлетворительно»):</w:t>
      </w:r>
    </w:p>
    <w:p w:rsidR="009F6FCD" w:rsidRDefault="009F6FCD" w:rsidP="009F6FCD">
      <w:pPr>
        <w:pStyle w:val="Standard"/>
        <w:spacing w:line="360" w:lineRule="auto"/>
        <w:ind w:firstLine="454"/>
        <w:jc w:val="both"/>
        <w:rPr>
          <w:lang w:val="ru-RU"/>
        </w:rPr>
      </w:pPr>
      <w:r w:rsidRPr="00794B1A">
        <w:t>-</w:t>
      </w:r>
      <w:proofErr w:type="spellStart"/>
      <w:r w:rsidRPr="00794B1A">
        <w:t>исполнение</w:t>
      </w:r>
      <w:proofErr w:type="spellEnd"/>
      <w:r w:rsidRPr="00794B1A">
        <w:t xml:space="preserve"> </w:t>
      </w:r>
      <w:proofErr w:type="spellStart"/>
      <w:r w:rsidRPr="00794B1A">
        <w:t>неуверенное</w:t>
      </w:r>
      <w:proofErr w:type="spellEnd"/>
      <w:r w:rsidRPr="00794B1A">
        <w:t xml:space="preserve">, </w:t>
      </w:r>
      <w:proofErr w:type="spellStart"/>
      <w:r w:rsidRPr="00794B1A">
        <w:t>фальшивое</w:t>
      </w:r>
      <w:proofErr w:type="spellEnd"/>
      <w:r w:rsidRPr="00794B1A">
        <w:t>.</w:t>
      </w:r>
    </w:p>
    <w:p w:rsidR="009F6FCD" w:rsidRDefault="009F6FCD" w:rsidP="009F6FCD">
      <w:pPr>
        <w:pStyle w:val="Standard"/>
        <w:spacing w:line="360" w:lineRule="auto"/>
        <w:ind w:firstLine="454"/>
        <w:jc w:val="both"/>
        <w:rPr>
          <w:color w:val="000000"/>
          <w:lang w:val="ru-RU" w:eastAsia="ru-RU"/>
        </w:rPr>
      </w:pPr>
    </w:p>
    <w:p w:rsidR="009F6FCD" w:rsidRPr="00FC459D" w:rsidRDefault="009F6FCD" w:rsidP="009F6FCD">
      <w:pPr>
        <w:pStyle w:val="Standard"/>
        <w:spacing w:line="360" w:lineRule="auto"/>
        <w:ind w:firstLine="454"/>
        <w:jc w:val="both"/>
        <w:rPr>
          <w:color w:val="000000"/>
          <w:u w:val="single"/>
          <w:lang w:val="ru-RU" w:eastAsia="ru-RU"/>
        </w:rPr>
      </w:pPr>
    </w:p>
    <w:p w:rsidR="009F6FCD" w:rsidRPr="00FC459D" w:rsidRDefault="009F6FCD" w:rsidP="009F6FCD">
      <w:pPr>
        <w:shd w:val="clear" w:color="auto" w:fill="FFFFFF"/>
        <w:suppressAutoHyphens/>
        <w:spacing w:after="0" w:line="360" w:lineRule="auto"/>
        <w:ind w:firstLine="454"/>
        <w:jc w:val="center"/>
        <w:rPr>
          <w:rFonts w:ascii="Times New Roman" w:eastAsia="Times New Roman" w:hAnsi="Times New Roman" w:cs="Times New Roman"/>
          <w:sz w:val="24"/>
          <w:szCs w:val="24"/>
          <w:u w:val="single"/>
          <w:lang w:eastAsia="ar-SA"/>
        </w:rPr>
      </w:pPr>
      <w:r w:rsidRPr="00FC459D">
        <w:rPr>
          <w:rFonts w:ascii="Times New Roman" w:eastAsia="Times New Roman" w:hAnsi="Times New Roman" w:cs="Times New Roman"/>
          <w:b/>
          <w:bCs/>
          <w:sz w:val="24"/>
          <w:szCs w:val="24"/>
          <w:u w:val="single"/>
          <w:lang w:eastAsia="ar-SA"/>
        </w:rPr>
        <w:t>Критерии оценивания учебной деятельности обучающихся основной школы по технологии</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b/>
          <w:bCs/>
          <w:spacing w:val="-3"/>
          <w:sz w:val="24"/>
          <w:szCs w:val="24"/>
          <w:lang w:eastAsia="ar-SA"/>
        </w:rPr>
      </w:pPr>
      <w:r w:rsidRPr="009F6FCD">
        <w:rPr>
          <w:rFonts w:ascii="Times New Roman" w:eastAsia="Times New Roman" w:hAnsi="Times New Roman" w:cs="Times New Roman"/>
          <w:sz w:val="24"/>
          <w:szCs w:val="24"/>
          <w:lang w:eastAsia="ar-SA"/>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b/>
          <w:bCs/>
          <w:spacing w:val="-7"/>
          <w:sz w:val="24"/>
          <w:szCs w:val="24"/>
          <w:lang w:eastAsia="ar-SA"/>
        </w:rPr>
      </w:pPr>
      <w:r w:rsidRPr="009F6FCD">
        <w:rPr>
          <w:rFonts w:ascii="Times New Roman" w:eastAsia="Times New Roman" w:hAnsi="Times New Roman" w:cs="Times New Roman"/>
          <w:b/>
          <w:bCs/>
          <w:spacing w:val="-3"/>
          <w:sz w:val="24"/>
          <w:szCs w:val="24"/>
          <w:lang w:eastAsia="ar-SA"/>
        </w:rPr>
        <w:t>Оценка устных ответов</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b/>
          <w:bCs/>
          <w:spacing w:val="-7"/>
          <w:sz w:val="24"/>
          <w:szCs w:val="24"/>
          <w:lang w:eastAsia="ar-SA"/>
        </w:rPr>
        <w:t xml:space="preserve">Отметка «5» («отлично») </w:t>
      </w:r>
    </w:p>
    <w:p w:rsidR="009F6FCD" w:rsidRPr="009F6FCD" w:rsidRDefault="009F6FCD" w:rsidP="009F6FCD">
      <w:pPr>
        <w:numPr>
          <w:ilvl w:val="0"/>
          <w:numId w:val="29"/>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полностью усвоил учебный материал;</w:t>
      </w:r>
    </w:p>
    <w:p w:rsidR="009F6FCD" w:rsidRPr="009F6FCD" w:rsidRDefault="009F6FCD" w:rsidP="009F6FCD">
      <w:pPr>
        <w:numPr>
          <w:ilvl w:val="0"/>
          <w:numId w:val="29"/>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умеет изложить его своими словами;</w:t>
      </w:r>
    </w:p>
    <w:p w:rsidR="009F6FCD" w:rsidRPr="009F6FCD" w:rsidRDefault="009F6FCD" w:rsidP="009F6FCD">
      <w:pPr>
        <w:numPr>
          <w:ilvl w:val="0"/>
          <w:numId w:val="29"/>
        </w:numPr>
        <w:shd w:val="clear" w:color="auto" w:fill="FFFFFF"/>
        <w:suppressAutoHyphens/>
        <w:spacing w:after="0" w:line="360" w:lineRule="auto"/>
        <w:ind w:firstLine="454"/>
        <w:jc w:val="both"/>
        <w:rPr>
          <w:rFonts w:ascii="Times New Roman" w:eastAsia="Times New Roman" w:hAnsi="Times New Roman" w:cs="Times New Roman"/>
          <w:spacing w:val="-10"/>
          <w:sz w:val="24"/>
          <w:szCs w:val="24"/>
          <w:lang w:eastAsia="ar-SA"/>
        </w:rPr>
      </w:pPr>
      <w:r w:rsidRPr="009F6FCD">
        <w:rPr>
          <w:rFonts w:ascii="Times New Roman" w:eastAsia="Times New Roman" w:hAnsi="Times New Roman" w:cs="Times New Roman"/>
          <w:spacing w:val="-9"/>
          <w:sz w:val="24"/>
          <w:szCs w:val="24"/>
          <w:lang w:eastAsia="ar-SA"/>
        </w:rPr>
        <w:t>самостоятельно подтверждает ответ конкретными примерами;</w:t>
      </w:r>
    </w:p>
    <w:p w:rsidR="009F6FCD" w:rsidRPr="009F6FCD" w:rsidRDefault="009F6FCD" w:rsidP="009F6FCD">
      <w:pPr>
        <w:numPr>
          <w:ilvl w:val="0"/>
          <w:numId w:val="29"/>
        </w:numPr>
        <w:shd w:val="clear" w:color="auto" w:fill="FFFFFF"/>
        <w:suppressAutoHyphens/>
        <w:spacing w:after="0" w:line="360" w:lineRule="auto"/>
        <w:ind w:firstLine="454"/>
        <w:jc w:val="both"/>
        <w:rPr>
          <w:rFonts w:ascii="Times New Roman" w:eastAsia="Times New Roman" w:hAnsi="Times New Roman" w:cs="Times New Roman"/>
          <w:b/>
          <w:bCs/>
          <w:spacing w:val="-7"/>
          <w:sz w:val="24"/>
          <w:szCs w:val="24"/>
          <w:lang w:eastAsia="ar-SA"/>
        </w:rPr>
      </w:pPr>
      <w:r w:rsidRPr="009F6FCD">
        <w:rPr>
          <w:rFonts w:ascii="Times New Roman" w:eastAsia="Times New Roman" w:hAnsi="Times New Roman" w:cs="Times New Roman"/>
          <w:spacing w:val="-10"/>
          <w:sz w:val="24"/>
          <w:szCs w:val="24"/>
          <w:lang w:eastAsia="ar-SA"/>
        </w:rPr>
        <w:t>правильно и обстоятельно отвечает на дополнительные вопросы учителя.</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b/>
          <w:bCs/>
          <w:spacing w:val="-7"/>
          <w:sz w:val="24"/>
          <w:szCs w:val="24"/>
          <w:lang w:eastAsia="ar-SA"/>
        </w:rPr>
        <w:t>Отметка «4» («хорошо»)</w:t>
      </w:r>
    </w:p>
    <w:p w:rsidR="009F6FCD" w:rsidRPr="009F6FCD" w:rsidRDefault="009F6FCD" w:rsidP="009F6FCD">
      <w:pPr>
        <w:numPr>
          <w:ilvl w:val="0"/>
          <w:numId w:val="34"/>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в основном усвоил учебный материал;</w:t>
      </w:r>
    </w:p>
    <w:p w:rsidR="009F6FCD" w:rsidRPr="009F6FCD" w:rsidRDefault="009F6FCD" w:rsidP="009F6FCD">
      <w:pPr>
        <w:numPr>
          <w:ilvl w:val="0"/>
          <w:numId w:val="34"/>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допускает незначительные ошибки при его изложении своими словами;</w:t>
      </w:r>
    </w:p>
    <w:p w:rsidR="009F6FCD" w:rsidRPr="009F6FCD" w:rsidRDefault="009F6FCD" w:rsidP="009F6FCD">
      <w:pPr>
        <w:numPr>
          <w:ilvl w:val="0"/>
          <w:numId w:val="34"/>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подтверждает ответ конкретными примерами;</w:t>
      </w:r>
    </w:p>
    <w:p w:rsidR="009F6FCD" w:rsidRPr="009F6FCD" w:rsidRDefault="009F6FCD" w:rsidP="009F6FCD">
      <w:pPr>
        <w:numPr>
          <w:ilvl w:val="0"/>
          <w:numId w:val="34"/>
        </w:num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pacing w:val="-9"/>
          <w:sz w:val="24"/>
          <w:szCs w:val="24"/>
          <w:lang w:eastAsia="ar-SA"/>
        </w:rPr>
        <w:t>правильно отвечает на дополнительные вопросы учителя.</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b/>
          <w:bCs/>
          <w:spacing w:val="-7"/>
          <w:sz w:val="24"/>
          <w:szCs w:val="24"/>
          <w:lang w:eastAsia="ar-SA"/>
        </w:rPr>
        <w:t xml:space="preserve">Отметка «3» («удовлетворительно») </w:t>
      </w:r>
    </w:p>
    <w:p w:rsidR="009F6FCD" w:rsidRPr="009F6FCD" w:rsidRDefault="009F6FCD" w:rsidP="009F6FCD">
      <w:pPr>
        <w:numPr>
          <w:ilvl w:val="0"/>
          <w:numId w:val="33"/>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не усвоил существенную часть учебного материала;</w:t>
      </w:r>
    </w:p>
    <w:p w:rsidR="009F6FCD" w:rsidRPr="009F6FCD" w:rsidRDefault="009F6FCD" w:rsidP="009F6FCD">
      <w:pPr>
        <w:numPr>
          <w:ilvl w:val="0"/>
          <w:numId w:val="33"/>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lastRenderedPageBreak/>
        <w:t>допускает значительные ошибки при его изложении своими словами;</w:t>
      </w:r>
    </w:p>
    <w:p w:rsidR="009F6FCD" w:rsidRPr="009F6FCD" w:rsidRDefault="009F6FCD" w:rsidP="009F6FCD">
      <w:pPr>
        <w:numPr>
          <w:ilvl w:val="0"/>
          <w:numId w:val="33"/>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затрудняется подтвердить ответ конкретными примерами;</w:t>
      </w:r>
    </w:p>
    <w:p w:rsidR="009F6FCD" w:rsidRPr="009F6FCD" w:rsidRDefault="009F6FCD" w:rsidP="009F6FCD">
      <w:pPr>
        <w:numPr>
          <w:ilvl w:val="0"/>
          <w:numId w:val="33"/>
        </w:num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pacing w:val="-9"/>
          <w:sz w:val="24"/>
          <w:szCs w:val="24"/>
          <w:lang w:eastAsia="ar-SA"/>
        </w:rPr>
        <w:t>слабо отвечает на дополнительные вопросы.</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b/>
          <w:bCs/>
          <w:spacing w:val="-7"/>
          <w:sz w:val="24"/>
          <w:szCs w:val="24"/>
          <w:lang w:eastAsia="ar-SA"/>
        </w:rPr>
        <w:t>Отметка «2» («неудовлетворительно»)</w:t>
      </w:r>
    </w:p>
    <w:p w:rsidR="009F6FCD" w:rsidRPr="009F6FCD" w:rsidRDefault="009F6FCD" w:rsidP="009F6FCD">
      <w:pPr>
        <w:numPr>
          <w:ilvl w:val="0"/>
          <w:numId w:val="30"/>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почти не усвоил учебный материал;</w:t>
      </w:r>
    </w:p>
    <w:p w:rsidR="009F6FCD" w:rsidRPr="009F6FCD" w:rsidRDefault="009F6FCD" w:rsidP="009F6FCD">
      <w:pPr>
        <w:numPr>
          <w:ilvl w:val="0"/>
          <w:numId w:val="30"/>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не может изложить его своими словами;</w:t>
      </w:r>
    </w:p>
    <w:p w:rsidR="009F6FCD" w:rsidRPr="009F6FCD" w:rsidRDefault="009F6FCD" w:rsidP="009F6FCD">
      <w:pPr>
        <w:numPr>
          <w:ilvl w:val="0"/>
          <w:numId w:val="30"/>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не может подтвердить ответ конкретными примерами;</w:t>
      </w:r>
    </w:p>
    <w:p w:rsidR="009F6FCD" w:rsidRPr="009F6FCD" w:rsidRDefault="009F6FCD" w:rsidP="009F6FCD">
      <w:pPr>
        <w:numPr>
          <w:ilvl w:val="0"/>
          <w:numId w:val="30"/>
        </w:num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pacing w:val="-9"/>
          <w:sz w:val="24"/>
          <w:szCs w:val="24"/>
          <w:lang w:eastAsia="ar-SA"/>
        </w:rPr>
        <w:t>не отвечает на большую часть дополнительных вопросов учителя.</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spacing w:val="-7"/>
          <w:sz w:val="24"/>
          <w:szCs w:val="24"/>
          <w:lang w:eastAsia="ar-SA"/>
        </w:rPr>
        <w:t>Отметка «1» («плохо»)</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b/>
          <w:bCs/>
          <w:spacing w:val="-10"/>
          <w:sz w:val="24"/>
          <w:szCs w:val="24"/>
          <w:lang w:eastAsia="ar-SA"/>
        </w:rPr>
      </w:pPr>
      <w:r w:rsidRPr="009F6FCD">
        <w:rPr>
          <w:rFonts w:ascii="Times New Roman" w:eastAsia="Times New Roman" w:hAnsi="Times New Roman" w:cs="Times New Roman"/>
          <w:sz w:val="24"/>
          <w:szCs w:val="24"/>
          <w:lang w:eastAsia="ar-SA"/>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b/>
          <w:bCs/>
          <w:spacing w:val="-7"/>
          <w:sz w:val="24"/>
          <w:szCs w:val="24"/>
          <w:lang w:eastAsia="ar-SA"/>
        </w:rPr>
      </w:pPr>
      <w:r w:rsidRPr="009F6FCD">
        <w:rPr>
          <w:rFonts w:ascii="Times New Roman" w:eastAsia="Times New Roman" w:hAnsi="Times New Roman" w:cs="Times New Roman"/>
          <w:b/>
          <w:bCs/>
          <w:spacing w:val="-10"/>
          <w:sz w:val="24"/>
          <w:szCs w:val="24"/>
          <w:lang w:eastAsia="ar-SA"/>
        </w:rPr>
        <w:t>Оценка выполнения практических работ</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b/>
          <w:bCs/>
          <w:spacing w:val="-7"/>
          <w:sz w:val="24"/>
          <w:szCs w:val="24"/>
          <w:lang w:eastAsia="ar-SA"/>
        </w:rPr>
        <w:t xml:space="preserve"> Отметка «5» («отлично») </w:t>
      </w:r>
    </w:p>
    <w:p w:rsidR="009F6FCD" w:rsidRPr="009F6FCD" w:rsidRDefault="009F6FCD" w:rsidP="009F6FCD">
      <w:pPr>
        <w:numPr>
          <w:ilvl w:val="0"/>
          <w:numId w:val="36"/>
        </w:numPr>
        <w:shd w:val="clear" w:color="auto" w:fill="FFFFFF"/>
        <w:suppressAutoHyphens/>
        <w:spacing w:after="0" w:line="360" w:lineRule="auto"/>
        <w:ind w:firstLine="454"/>
        <w:jc w:val="both"/>
        <w:rPr>
          <w:rFonts w:ascii="Times New Roman" w:eastAsia="Times New Roman" w:hAnsi="Times New Roman" w:cs="Times New Roman"/>
          <w:spacing w:val="-10"/>
          <w:sz w:val="24"/>
          <w:szCs w:val="24"/>
          <w:lang w:eastAsia="ar-SA"/>
        </w:rPr>
      </w:pPr>
      <w:r w:rsidRPr="009F6FCD">
        <w:rPr>
          <w:rFonts w:ascii="Times New Roman" w:eastAsia="Times New Roman" w:hAnsi="Times New Roman" w:cs="Times New Roman"/>
          <w:spacing w:val="-9"/>
          <w:sz w:val="24"/>
          <w:szCs w:val="24"/>
          <w:lang w:eastAsia="ar-SA"/>
        </w:rPr>
        <w:t>тщательно спланирован труд и рационально организовано рабочее место;</w:t>
      </w:r>
    </w:p>
    <w:p w:rsidR="009F6FCD" w:rsidRPr="009F6FCD" w:rsidRDefault="009F6FCD" w:rsidP="009F6FCD">
      <w:pPr>
        <w:numPr>
          <w:ilvl w:val="0"/>
          <w:numId w:val="36"/>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10"/>
          <w:sz w:val="24"/>
          <w:szCs w:val="24"/>
          <w:lang w:eastAsia="ar-SA"/>
        </w:rPr>
        <w:t xml:space="preserve">правильно выполнялись приемы труда, самостоятельно и творчески выполнялась </w:t>
      </w:r>
      <w:r w:rsidRPr="009F6FCD">
        <w:rPr>
          <w:rFonts w:ascii="Times New Roman" w:eastAsia="Times New Roman" w:hAnsi="Times New Roman" w:cs="Times New Roman"/>
          <w:sz w:val="24"/>
          <w:szCs w:val="24"/>
          <w:lang w:eastAsia="ar-SA"/>
        </w:rPr>
        <w:t>работа;</w:t>
      </w:r>
    </w:p>
    <w:p w:rsidR="009F6FCD" w:rsidRPr="009F6FCD" w:rsidRDefault="009F6FCD" w:rsidP="009F6FCD">
      <w:pPr>
        <w:numPr>
          <w:ilvl w:val="0"/>
          <w:numId w:val="36"/>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изделие изготовлено с учетом установленных требований;</w:t>
      </w:r>
    </w:p>
    <w:p w:rsidR="009F6FCD" w:rsidRPr="009F6FCD" w:rsidRDefault="009F6FCD" w:rsidP="009F6FCD">
      <w:pPr>
        <w:numPr>
          <w:ilvl w:val="0"/>
          <w:numId w:val="36"/>
        </w:numPr>
        <w:shd w:val="clear" w:color="auto" w:fill="FFFFFF"/>
        <w:suppressAutoHyphens/>
        <w:spacing w:after="0" w:line="360" w:lineRule="auto"/>
        <w:ind w:firstLine="454"/>
        <w:jc w:val="both"/>
        <w:rPr>
          <w:rFonts w:ascii="Times New Roman" w:eastAsia="Times New Roman" w:hAnsi="Times New Roman" w:cs="Times New Roman"/>
          <w:b/>
          <w:bCs/>
          <w:spacing w:val="-7"/>
          <w:sz w:val="24"/>
          <w:szCs w:val="24"/>
          <w:lang w:eastAsia="ar-SA"/>
        </w:rPr>
      </w:pPr>
      <w:r w:rsidRPr="009F6FCD">
        <w:rPr>
          <w:rFonts w:ascii="Times New Roman" w:eastAsia="Times New Roman" w:hAnsi="Times New Roman" w:cs="Times New Roman"/>
          <w:spacing w:val="-9"/>
          <w:sz w:val="24"/>
          <w:szCs w:val="24"/>
          <w:lang w:eastAsia="ar-SA"/>
        </w:rPr>
        <w:t>полностью соблюдались правила техники безопасности.</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b/>
          <w:bCs/>
          <w:spacing w:val="-7"/>
          <w:sz w:val="24"/>
          <w:szCs w:val="24"/>
          <w:lang w:eastAsia="ar-SA"/>
        </w:rPr>
        <w:t>Отметка «4» («хорошо»)</w:t>
      </w:r>
    </w:p>
    <w:p w:rsidR="009F6FCD" w:rsidRPr="009F6FCD" w:rsidRDefault="009F6FCD" w:rsidP="009F6FCD">
      <w:pPr>
        <w:numPr>
          <w:ilvl w:val="0"/>
          <w:numId w:val="32"/>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10"/>
          <w:sz w:val="24"/>
          <w:szCs w:val="24"/>
          <w:lang w:eastAsia="ar-SA"/>
        </w:rPr>
        <w:t xml:space="preserve">допущены незначительные недостатки в планировании труда и организации рабочего </w:t>
      </w:r>
      <w:r w:rsidRPr="009F6FCD">
        <w:rPr>
          <w:rFonts w:ascii="Times New Roman" w:eastAsia="Times New Roman" w:hAnsi="Times New Roman" w:cs="Times New Roman"/>
          <w:sz w:val="24"/>
          <w:szCs w:val="24"/>
          <w:lang w:eastAsia="ar-SA"/>
        </w:rPr>
        <w:t>места;</w:t>
      </w:r>
    </w:p>
    <w:p w:rsidR="009F6FCD" w:rsidRPr="009F6FCD" w:rsidRDefault="009F6FCD" w:rsidP="009F6FCD">
      <w:pPr>
        <w:numPr>
          <w:ilvl w:val="0"/>
          <w:numId w:val="32"/>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в основном правильно выполняются приемы труда;</w:t>
      </w:r>
    </w:p>
    <w:p w:rsidR="009F6FCD" w:rsidRPr="009F6FCD" w:rsidRDefault="009F6FCD" w:rsidP="009F6FCD">
      <w:pPr>
        <w:numPr>
          <w:ilvl w:val="0"/>
          <w:numId w:val="32"/>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работа выполнялась самостоятельно;</w:t>
      </w:r>
    </w:p>
    <w:p w:rsidR="009F6FCD" w:rsidRPr="009F6FCD" w:rsidRDefault="009F6FCD" w:rsidP="009F6FCD">
      <w:pPr>
        <w:numPr>
          <w:ilvl w:val="0"/>
          <w:numId w:val="32"/>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 xml:space="preserve">норма времени выполнена или </w:t>
      </w:r>
      <w:proofErr w:type="spellStart"/>
      <w:r w:rsidRPr="009F6FCD">
        <w:rPr>
          <w:rFonts w:ascii="Times New Roman" w:eastAsia="Times New Roman" w:hAnsi="Times New Roman" w:cs="Times New Roman"/>
          <w:spacing w:val="-9"/>
          <w:sz w:val="24"/>
          <w:szCs w:val="24"/>
          <w:lang w:eastAsia="ar-SA"/>
        </w:rPr>
        <w:t>недовыполнена</w:t>
      </w:r>
      <w:proofErr w:type="spellEnd"/>
      <w:r w:rsidRPr="009F6FCD">
        <w:rPr>
          <w:rFonts w:ascii="Times New Roman" w:eastAsia="Times New Roman" w:hAnsi="Times New Roman" w:cs="Times New Roman"/>
          <w:spacing w:val="-9"/>
          <w:sz w:val="24"/>
          <w:szCs w:val="24"/>
          <w:lang w:eastAsia="ar-SA"/>
        </w:rPr>
        <w:t xml:space="preserve"> 10-15 %;</w:t>
      </w:r>
    </w:p>
    <w:p w:rsidR="009F6FCD" w:rsidRPr="009F6FCD" w:rsidRDefault="009F6FCD" w:rsidP="009F6FCD">
      <w:pPr>
        <w:numPr>
          <w:ilvl w:val="0"/>
          <w:numId w:val="32"/>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изделие изготовлено с незначительными отклонениями;</w:t>
      </w:r>
    </w:p>
    <w:p w:rsidR="009F6FCD" w:rsidRPr="009F6FCD" w:rsidRDefault="009F6FCD" w:rsidP="009F6FCD">
      <w:pPr>
        <w:numPr>
          <w:ilvl w:val="0"/>
          <w:numId w:val="32"/>
        </w:num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pacing w:val="-9"/>
          <w:sz w:val="24"/>
          <w:szCs w:val="24"/>
          <w:lang w:eastAsia="ar-SA"/>
        </w:rPr>
        <w:t>полностью соблюдались правила техники безопасности.</w:t>
      </w:r>
    </w:p>
    <w:p w:rsidR="009F6FCD" w:rsidRPr="009F6FCD" w:rsidRDefault="009F6FCD" w:rsidP="009F6FCD">
      <w:pPr>
        <w:shd w:val="clear" w:color="auto" w:fill="FFFFFF"/>
        <w:suppressAutoHyphens/>
        <w:spacing w:after="0" w:line="360" w:lineRule="auto"/>
        <w:ind w:left="1080" w:firstLine="454"/>
        <w:jc w:val="both"/>
        <w:rPr>
          <w:rFonts w:ascii="Times New Roman" w:eastAsia="Times New Roman" w:hAnsi="Times New Roman" w:cs="Times New Roman"/>
          <w:sz w:val="24"/>
          <w:szCs w:val="24"/>
          <w:lang w:eastAsia="ar-SA"/>
        </w:rPr>
      </w:pP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b/>
          <w:bCs/>
          <w:spacing w:val="-7"/>
          <w:sz w:val="24"/>
          <w:szCs w:val="24"/>
          <w:lang w:eastAsia="ar-SA"/>
        </w:rPr>
        <w:t xml:space="preserve">Отметка «3» («удовлетворительно») </w:t>
      </w:r>
    </w:p>
    <w:p w:rsidR="009F6FCD" w:rsidRPr="009F6FCD" w:rsidRDefault="009F6FCD" w:rsidP="009F6FCD">
      <w:pPr>
        <w:numPr>
          <w:ilvl w:val="0"/>
          <w:numId w:val="31"/>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имеют место недостатки в планировании труда и организации рабочего места;</w:t>
      </w:r>
    </w:p>
    <w:p w:rsidR="009F6FCD" w:rsidRPr="009F6FCD" w:rsidRDefault="009F6FCD" w:rsidP="009F6FCD">
      <w:pPr>
        <w:numPr>
          <w:ilvl w:val="0"/>
          <w:numId w:val="31"/>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отдельные приемы труда выполнялись неправильно;</w:t>
      </w:r>
    </w:p>
    <w:p w:rsidR="009F6FCD" w:rsidRPr="009F6FCD" w:rsidRDefault="009F6FCD" w:rsidP="009F6FCD">
      <w:pPr>
        <w:numPr>
          <w:ilvl w:val="0"/>
          <w:numId w:val="31"/>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самостоятельность в работе была низкой;</w:t>
      </w:r>
    </w:p>
    <w:p w:rsidR="009F6FCD" w:rsidRPr="009F6FCD" w:rsidRDefault="009F6FCD" w:rsidP="009F6FCD">
      <w:pPr>
        <w:numPr>
          <w:ilvl w:val="0"/>
          <w:numId w:val="31"/>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 xml:space="preserve">норма времени </w:t>
      </w:r>
      <w:proofErr w:type="spellStart"/>
      <w:r w:rsidRPr="009F6FCD">
        <w:rPr>
          <w:rFonts w:ascii="Times New Roman" w:eastAsia="Times New Roman" w:hAnsi="Times New Roman" w:cs="Times New Roman"/>
          <w:spacing w:val="-9"/>
          <w:sz w:val="24"/>
          <w:szCs w:val="24"/>
          <w:lang w:eastAsia="ar-SA"/>
        </w:rPr>
        <w:t>недовыполнена</w:t>
      </w:r>
      <w:proofErr w:type="spellEnd"/>
      <w:r w:rsidRPr="009F6FCD">
        <w:rPr>
          <w:rFonts w:ascii="Times New Roman" w:eastAsia="Times New Roman" w:hAnsi="Times New Roman" w:cs="Times New Roman"/>
          <w:spacing w:val="-9"/>
          <w:sz w:val="24"/>
          <w:szCs w:val="24"/>
          <w:lang w:eastAsia="ar-SA"/>
        </w:rPr>
        <w:t xml:space="preserve"> на 15-20 %;</w:t>
      </w:r>
    </w:p>
    <w:p w:rsidR="009F6FCD" w:rsidRPr="009F6FCD" w:rsidRDefault="009F6FCD" w:rsidP="009F6FCD">
      <w:pPr>
        <w:numPr>
          <w:ilvl w:val="0"/>
          <w:numId w:val="31"/>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изделие изготовлено с нарушением отдельных требований;</w:t>
      </w:r>
    </w:p>
    <w:p w:rsidR="009F6FCD" w:rsidRPr="009F6FCD" w:rsidRDefault="009F6FCD" w:rsidP="009F6FCD">
      <w:pPr>
        <w:numPr>
          <w:ilvl w:val="0"/>
          <w:numId w:val="31"/>
        </w:num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pacing w:val="-9"/>
          <w:sz w:val="24"/>
          <w:szCs w:val="24"/>
          <w:lang w:eastAsia="ar-SA"/>
        </w:rPr>
        <w:t>не полностью соблюдались правила техники безопасности.</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pacing w:val="-10"/>
          <w:sz w:val="24"/>
          <w:szCs w:val="24"/>
          <w:lang w:eastAsia="ar-SA"/>
        </w:rPr>
      </w:pPr>
      <w:r w:rsidRPr="009F6FCD">
        <w:rPr>
          <w:rFonts w:ascii="Times New Roman" w:eastAsia="Times New Roman" w:hAnsi="Times New Roman" w:cs="Times New Roman"/>
          <w:b/>
          <w:bCs/>
          <w:spacing w:val="-7"/>
          <w:sz w:val="24"/>
          <w:szCs w:val="24"/>
          <w:lang w:eastAsia="ar-SA"/>
        </w:rPr>
        <w:lastRenderedPageBreak/>
        <w:t>Отметка «2» («неудовлетворительно»)</w:t>
      </w:r>
    </w:p>
    <w:p w:rsidR="009F6FCD" w:rsidRPr="009F6FCD" w:rsidRDefault="009F6FCD" w:rsidP="009F6FCD">
      <w:pPr>
        <w:numPr>
          <w:ilvl w:val="0"/>
          <w:numId w:val="35"/>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10"/>
          <w:sz w:val="24"/>
          <w:szCs w:val="24"/>
          <w:lang w:eastAsia="ar-SA"/>
        </w:rPr>
        <w:t xml:space="preserve">имеют место существенные недостатки в планировании труда и организации </w:t>
      </w:r>
      <w:r w:rsidRPr="009F6FCD">
        <w:rPr>
          <w:rFonts w:ascii="Times New Roman" w:eastAsia="Times New Roman" w:hAnsi="Times New Roman" w:cs="Times New Roman"/>
          <w:sz w:val="24"/>
          <w:szCs w:val="24"/>
          <w:lang w:eastAsia="ar-SA"/>
        </w:rPr>
        <w:t>рабочего места;</w:t>
      </w:r>
    </w:p>
    <w:p w:rsidR="009F6FCD" w:rsidRPr="009F6FCD" w:rsidRDefault="009F6FCD" w:rsidP="009F6FCD">
      <w:pPr>
        <w:numPr>
          <w:ilvl w:val="0"/>
          <w:numId w:val="35"/>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неправильно выполнялись многие приемы труда;</w:t>
      </w:r>
    </w:p>
    <w:p w:rsidR="009F6FCD" w:rsidRPr="009F6FCD" w:rsidRDefault="009F6FCD" w:rsidP="009F6FCD">
      <w:pPr>
        <w:numPr>
          <w:ilvl w:val="0"/>
          <w:numId w:val="35"/>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самостоятельность в работе почти отсутствовала;</w:t>
      </w:r>
    </w:p>
    <w:p w:rsidR="009F6FCD" w:rsidRPr="009F6FCD" w:rsidRDefault="009F6FCD" w:rsidP="009F6FCD">
      <w:pPr>
        <w:numPr>
          <w:ilvl w:val="0"/>
          <w:numId w:val="35"/>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 xml:space="preserve">норма времени </w:t>
      </w:r>
      <w:proofErr w:type="spellStart"/>
      <w:r w:rsidRPr="009F6FCD">
        <w:rPr>
          <w:rFonts w:ascii="Times New Roman" w:eastAsia="Times New Roman" w:hAnsi="Times New Roman" w:cs="Times New Roman"/>
          <w:spacing w:val="-9"/>
          <w:sz w:val="24"/>
          <w:szCs w:val="24"/>
          <w:lang w:eastAsia="ar-SA"/>
        </w:rPr>
        <w:t>недовыполнена</w:t>
      </w:r>
      <w:proofErr w:type="spellEnd"/>
      <w:r w:rsidRPr="009F6FCD">
        <w:rPr>
          <w:rFonts w:ascii="Times New Roman" w:eastAsia="Times New Roman" w:hAnsi="Times New Roman" w:cs="Times New Roman"/>
          <w:spacing w:val="-9"/>
          <w:sz w:val="24"/>
          <w:szCs w:val="24"/>
          <w:lang w:eastAsia="ar-SA"/>
        </w:rPr>
        <w:t xml:space="preserve"> на 20-30 %;</w:t>
      </w:r>
    </w:p>
    <w:p w:rsidR="009F6FCD" w:rsidRPr="009F6FCD" w:rsidRDefault="009F6FCD" w:rsidP="009F6FCD">
      <w:pPr>
        <w:numPr>
          <w:ilvl w:val="0"/>
          <w:numId w:val="35"/>
        </w:numPr>
        <w:shd w:val="clear" w:color="auto" w:fill="FFFFFF"/>
        <w:suppressAutoHyphens/>
        <w:spacing w:after="0" w:line="360" w:lineRule="auto"/>
        <w:ind w:firstLine="454"/>
        <w:jc w:val="both"/>
        <w:rPr>
          <w:rFonts w:ascii="Times New Roman" w:eastAsia="Times New Roman" w:hAnsi="Times New Roman" w:cs="Times New Roman"/>
          <w:spacing w:val="-9"/>
          <w:sz w:val="24"/>
          <w:szCs w:val="24"/>
          <w:lang w:eastAsia="ar-SA"/>
        </w:rPr>
      </w:pPr>
      <w:r w:rsidRPr="009F6FCD">
        <w:rPr>
          <w:rFonts w:ascii="Times New Roman" w:eastAsia="Times New Roman" w:hAnsi="Times New Roman" w:cs="Times New Roman"/>
          <w:spacing w:val="-9"/>
          <w:sz w:val="24"/>
          <w:szCs w:val="24"/>
          <w:lang w:eastAsia="ar-SA"/>
        </w:rPr>
        <w:t>изделие изготовлено со значительными нарушениями требований;</w:t>
      </w:r>
    </w:p>
    <w:p w:rsidR="009F6FCD" w:rsidRPr="009F6FCD" w:rsidRDefault="009F6FCD" w:rsidP="009F6FCD">
      <w:pPr>
        <w:numPr>
          <w:ilvl w:val="0"/>
          <w:numId w:val="35"/>
        </w:num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pacing w:val="-9"/>
          <w:sz w:val="24"/>
          <w:szCs w:val="24"/>
          <w:lang w:eastAsia="ar-SA"/>
        </w:rPr>
        <w:t>не соблюдались многие правила техники безопасности.</w:t>
      </w:r>
    </w:p>
    <w:p w:rsidR="009F6FCD" w:rsidRPr="009F6FCD" w:rsidRDefault="009F6FCD" w:rsidP="009F6FCD">
      <w:pPr>
        <w:shd w:val="clear" w:color="auto" w:fill="FFFFFF"/>
        <w:suppressAutoHyphens/>
        <w:spacing w:after="0" w:line="360" w:lineRule="auto"/>
        <w:ind w:left="1080" w:firstLine="454"/>
        <w:jc w:val="both"/>
        <w:rPr>
          <w:rFonts w:ascii="Times New Roman" w:eastAsia="Times New Roman" w:hAnsi="Times New Roman" w:cs="Times New Roman"/>
          <w:sz w:val="24"/>
          <w:szCs w:val="24"/>
          <w:lang w:eastAsia="ar-SA"/>
        </w:rPr>
      </w:pPr>
    </w:p>
    <w:p w:rsidR="009F6FCD" w:rsidRPr="00FC459D" w:rsidRDefault="009F6FCD" w:rsidP="00FC459D">
      <w:pPr>
        <w:shd w:val="clear" w:color="auto" w:fill="FFFFFF"/>
        <w:suppressAutoHyphens/>
        <w:spacing w:after="0" w:line="360" w:lineRule="auto"/>
        <w:ind w:firstLine="454"/>
        <w:jc w:val="center"/>
        <w:rPr>
          <w:rFonts w:ascii="Times New Roman" w:eastAsia="Times New Roman" w:hAnsi="Times New Roman" w:cs="Times New Roman"/>
          <w:color w:val="000000"/>
          <w:sz w:val="24"/>
          <w:szCs w:val="24"/>
          <w:u w:val="single"/>
          <w:lang w:eastAsia="ar-SA"/>
        </w:rPr>
      </w:pPr>
      <w:r w:rsidRPr="00FC459D">
        <w:rPr>
          <w:rFonts w:ascii="Times New Roman" w:eastAsia="Times New Roman" w:hAnsi="Times New Roman" w:cs="Times New Roman"/>
          <w:b/>
          <w:bCs/>
          <w:sz w:val="24"/>
          <w:szCs w:val="24"/>
          <w:u w:val="single"/>
          <w:lang w:eastAsia="ar-SA"/>
        </w:rPr>
        <w:t>Критерии оценивания учебной деятельности обучающихся основной школы по физической культуре</w:t>
      </w:r>
    </w:p>
    <w:p w:rsidR="009F6FCD" w:rsidRPr="009F6FCD" w:rsidRDefault="009F6FCD" w:rsidP="009F6FCD">
      <w:pPr>
        <w:suppressAutoHyphens/>
        <w:spacing w:after="0" w:line="360" w:lineRule="auto"/>
        <w:ind w:firstLine="454"/>
        <w:rPr>
          <w:rFonts w:ascii="Times New Roman" w:eastAsia="Times New Roman" w:hAnsi="Times New Roman" w:cs="Times New Roman"/>
          <w:b/>
          <w:sz w:val="24"/>
          <w:szCs w:val="24"/>
          <w:lang w:eastAsia="ar-SA"/>
        </w:rPr>
      </w:pPr>
      <w:r w:rsidRPr="009F6FCD">
        <w:rPr>
          <w:rFonts w:ascii="Times New Roman" w:eastAsia="Times New Roman" w:hAnsi="Times New Roman" w:cs="Times New Roman"/>
          <w:sz w:val="24"/>
          <w:szCs w:val="24"/>
          <w:lang w:eastAsia="ar-SA"/>
        </w:rPr>
        <w:t>Критериями оценки по физической культуре выступают качественные и количественные показатели.</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Качественными показателями успеваемости являются: степень овладения программным материалом (знаниями, двигательными умениями и навыками, способами физкультурно-оздоровительной и спортивной деятельности), систематичность и регулярность занятий физическими упражнениями, ведение здорового образа жизни, способствует приобщение каждого школьника к ценностям физической культуры.</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К количественным показателям успеваемости относятся сдвиги в показателях физической подготовленности (развитие основных физических качеств - способностей).</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В соответствии с процессами обучения двигательным действиям, развития физических способностей оценка успеваемости включает в себя виды учета: предварительный, текущий и итоговый.</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Оценка успеваемости складывается главным образом из качественных критериев оценки уровня достижений учащихся и </w:t>
      </w:r>
      <w:proofErr w:type="spellStart"/>
      <w:r w:rsidRPr="009F6FCD">
        <w:rPr>
          <w:rFonts w:ascii="Times New Roman" w:eastAsia="Times New Roman" w:hAnsi="Times New Roman" w:cs="Times New Roman"/>
          <w:sz w:val="24"/>
          <w:szCs w:val="24"/>
          <w:lang w:eastAsia="ar-SA"/>
        </w:rPr>
        <w:t>сформированности</w:t>
      </w:r>
      <w:proofErr w:type="spellEnd"/>
      <w:r w:rsidRPr="009F6FCD">
        <w:rPr>
          <w:rFonts w:ascii="Times New Roman" w:eastAsia="Times New Roman" w:hAnsi="Times New Roman" w:cs="Times New Roman"/>
          <w:sz w:val="24"/>
          <w:szCs w:val="24"/>
          <w:lang w:eastAsia="ar-SA"/>
        </w:rPr>
        <w:t xml:space="preserve"> качественных универсальных способностей. Особое внимание заслуживает систематичность и регулярность занятий физическими упражнениями и интерес, проявляемый при этом, умения самостоятельно заниматься физическими упражнениями. При оценке достижений учеников в большей мере следует ориентироваться на индивидуальные темпы продвижения в развитии их двигательных способностей.</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bdr w:val="none" w:sz="0" w:space="0" w:color="auto" w:frame="1"/>
          <w:lang w:eastAsia="ar-SA"/>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
          <w:iCs/>
          <w:sz w:val="24"/>
          <w:szCs w:val="24"/>
          <w:bdr w:val="none" w:sz="0" w:space="0" w:color="auto" w:frame="1"/>
          <w:lang w:eastAsia="ar-SA"/>
        </w:rPr>
        <w:t>Классификация ошибок и недочетов, влияющих на снижение оценки</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
          <w:iCs/>
          <w:sz w:val="24"/>
          <w:szCs w:val="24"/>
          <w:bdr w:val="none" w:sz="0" w:space="0" w:color="auto" w:frame="1"/>
          <w:lang w:eastAsia="ar-SA"/>
        </w:rPr>
        <w:lastRenderedPageBreak/>
        <w:t>Мелкими ошибками</w:t>
      </w:r>
      <w:r w:rsidRPr="009F6FCD">
        <w:rPr>
          <w:rFonts w:ascii="Times New Roman" w:eastAsia="Times New Roman" w:hAnsi="Times New Roman" w:cs="Times New Roman"/>
          <w:sz w:val="24"/>
          <w:szCs w:val="24"/>
          <w:bdr w:val="none" w:sz="0" w:space="0" w:color="auto" w:frame="1"/>
          <w:lang w:eastAsia="ar-SA"/>
        </w:rPr>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
          <w:iCs/>
          <w:sz w:val="24"/>
          <w:szCs w:val="24"/>
          <w:bdr w:val="none" w:sz="0" w:space="0" w:color="auto" w:frame="1"/>
          <w:lang w:eastAsia="ar-SA"/>
        </w:rPr>
        <w:t>Значительные ошибки</w:t>
      </w:r>
      <w:r w:rsidRPr="009F6FCD">
        <w:rPr>
          <w:rFonts w:ascii="Times New Roman" w:eastAsia="Times New Roman" w:hAnsi="Times New Roman" w:cs="Times New Roman"/>
          <w:sz w:val="24"/>
          <w:szCs w:val="24"/>
          <w:bdr w:val="none" w:sz="0" w:space="0" w:color="auto" w:frame="1"/>
          <w:lang w:eastAsia="ar-SA"/>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bdr w:val="none" w:sz="0" w:space="0" w:color="auto" w:frame="1"/>
          <w:lang w:eastAsia="ar-SA"/>
        </w:rPr>
        <w:t>− старт не из требуемого положения;</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bdr w:val="none" w:sz="0" w:space="0" w:color="auto" w:frame="1"/>
          <w:lang w:eastAsia="ar-SA"/>
        </w:rPr>
        <w:t>−отталкивание далеко от планки при выполнении прыжков в длину, высоту;</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bdr w:val="none" w:sz="0" w:space="0" w:color="auto" w:frame="1"/>
          <w:lang w:eastAsia="ar-SA"/>
        </w:rPr>
        <w:t>− бросок мяча в кольцо, метание в цель с наличием дополнительных движений;</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bdr w:val="none" w:sz="0" w:space="0" w:color="auto" w:frame="1"/>
          <w:lang w:eastAsia="ar-SA"/>
        </w:rPr>
        <w:t>− несинхронность выполнения упражнения.</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
          <w:iCs/>
          <w:sz w:val="24"/>
          <w:szCs w:val="24"/>
          <w:bdr w:val="none" w:sz="0" w:space="0" w:color="auto" w:frame="1"/>
          <w:lang w:eastAsia="ar-SA"/>
        </w:rPr>
        <w:t>Грубые ошибки</w:t>
      </w:r>
      <w:r w:rsidRPr="009F6FCD">
        <w:rPr>
          <w:rFonts w:ascii="Times New Roman" w:eastAsia="Times New Roman" w:hAnsi="Times New Roman" w:cs="Times New Roman"/>
          <w:sz w:val="24"/>
          <w:szCs w:val="24"/>
          <w:bdr w:val="none" w:sz="0" w:space="0" w:color="auto" w:frame="1"/>
          <w:lang w:eastAsia="ar-SA"/>
        </w:rPr>
        <w:t> – это такие, которые искажают технику движения, влияют на качество и результат выполнения упражнения.</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
          <w:iCs/>
          <w:sz w:val="24"/>
          <w:szCs w:val="24"/>
          <w:bdr w:val="none" w:sz="0" w:space="0" w:color="auto" w:frame="1"/>
          <w:lang w:eastAsia="ar-SA"/>
        </w:rPr>
        <w:t>Характеристика цифровой оценки (отметки)</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 «5» («отлично»)</w:t>
      </w:r>
      <w:r w:rsidRPr="009F6FCD">
        <w:rPr>
          <w:rFonts w:ascii="Times New Roman" w:eastAsia="Times New Roman" w:hAnsi="Times New Roman" w:cs="Times New Roman"/>
          <w:sz w:val="24"/>
          <w:szCs w:val="24"/>
          <w:bdr w:val="none" w:sz="0" w:space="0" w:color="auto" w:frame="1"/>
          <w:lang w:eastAsia="ar-SA"/>
        </w:rPr>
        <w:t> выставляется за качественное выполнение упражнений, допускается наличие мелких ошибок.</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 «4» («хорошо»)</w:t>
      </w:r>
      <w:r w:rsidRPr="009F6FCD">
        <w:rPr>
          <w:rFonts w:ascii="Times New Roman" w:eastAsia="Times New Roman" w:hAnsi="Times New Roman" w:cs="Times New Roman"/>
          <w:sz w:val="24"/>
          <w:szCs w:val="24"/>
          <w:bdr w:val="none" w:sz="0" w:space="0" w:color="auto" w:frame="1"/>
          <w:lang w:eastAsia="ar-SA"/>
        </w:rPr>
        <w:t> выставляется, если допущено не более одной значительной ошибки и несколько мелких.</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 «3» («удовлетворительно»)</w:t>
      </w:r>
      <w:r w:rsidRPr="009F6FCD">
        <w:rPr>
          <w:rFonts w:ascii="Times New Roman" w:eastAsia="Times New Roman" w:hAnsi="Times New Roman" w:cs="Times New Roman"/>
          <w:sz w:val="24"/>
          <w:szCs w:val="24"/>
          <w:bdr w:val="none" w:sz="0" w:space="0" w:color="auto" w:frame="1"/>
          <w:lang w:eastAsia="ar-SA"/>
        </w:rPr>
        <w:t> выставляется, если допущены две значительные ошибки и несколько грубых. Но ученик при повторных выполнениях может улучшить результат.</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 «2» («неудовлетворительно»)</w:t>
      </w:r>
      <w:r w:rsidRPr="009F6FCD">
        <w:rPr>
          <w:rFonts w:ascii="Times New Roman" w:eastAsia="Times New Roman" w:hAnsi="Times New Roman" w:cs="Times New Roman"/>
          <w:sz w:val="24"/>
          <w:szCs w:val="24"/>
          <w:bdr w:val="none" w:sz="0" w:space="0" w:color="auto" w:frame="1"/>
          <w:lang w:eastAsia="ar-SA"/>
        </w:rPr>
        <w:t> выставляется, если упражнение просто не выполнено. Причиной невыполнения является наличие грубых ошибок.</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bdr w:val="none" w:sz="0" w:space="0" w:color="auto" w:frame="1"/>
          <w:lang w:eastAsia="ar-SA"/>
        </w:rPr>
      </w:pPr>
      <w:r w:rsidRPr="009F6FCD">
        <w:rPr>
          <w:rFonts w:ascii="Times New Roman" w:eastAsia="Times New Roman" w:hAnsi="Times New Roman" w:cs="Times New Roman"/>
          <w:sz w:val="24"/>
          <w:szCs w:val="24"/>
          <w:bdr w:val="none" w:sz="0" w:space="0" w:color="auto" w:frame="1"/>
          <w:lang w:eastAsia="ar-SA"/>
        </w:rPr>
        <w:t>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sz w:val="24"/>
          <w:szCs w:val="24"/>
          <w:lang w:eastAsia="ar-SA"/>
        </w:rPr>
        <w:t>Физкультурно-оздоровительная деятельность. Комплексы упражнений для развития гибкости и координации движений, для формирования правильной осанки с учетом индивидуальных особенностей физического развития. Комплексы упражнений для коррекции телосложения. Комплексы упражнений утренней зарядки и физкультминуток. Комплексы дыхательной гимнастики и гимнастики для глаз.</w:t>
      </w:r>
      <w:r w:rsidRPr="009F6FCD">
        <w:rPr>
          <w:rFonts w:ascii="Times New Roman" w:eastAsia="Times New Roman" w:hAnsi="Times New Roman" w:cs="Times New Roman"/>
          <w:color w:val="000000"/>
          <w:sz w:val="24"/>
          <w:szCs w:val="24"/>
          <w:lang w:eastAsia="ar-SA"/>
        </w:rPr>
        <w:br/>
      </w:r>
      <w:r w:rsidRPr="009F6FCD">
        <w:rPr>
          <w:rFonts w:ascii="Times New Roman" w:eastAsia="Times New Roman" w:hAnsi="Times New Roman" w:cs="Times New Roman"/>
          <w:b/>
          <w:bCs/>
          <w:color w:val="000000"/>
          <w:sz w:val="24"/>
          <w:szCs w:val="24"/>
          <w:lang w:eastAsia="ar-SA"/>
        </w:rPr>
        <w:t>Индивидуальные особенности</w:t>
      </w:r>
      <w:r w:rsidRPr="009F6FCD">
        <w:rPr>
          <w:rFonts w:ascii="Times New Roman" w:eastAsia="Times New Roman" w:hAnsi="Times New Roman" w:cs="Times New Roman"/>
          <w:color w:val="000000"/>
          <w:sz w:val="24"/>
          <w:szCs w:val="24"/>
          <w:lang w:eastAsia="ar-SA"/>
        </w:rPr>
        <w:t>, которые необходимо учитывать, можно разделить на две большие группы: телесные и психические.</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i/>
          <w:iCs/>
          <w:color w:val="000000"/>
          <w:sz w:val="24"/>
          <w:szCs w:val="24"/>
          <w:lang w:eastAsia="ar-SA"/>
        </w:rPr>
        <w:t>Телесные</w:t>
      </w:r>
      <w:r w:rsidRPr="009F6FCD">
        <w:rPr>
          <w:rFonts w:ascii="Times New Roman" w:eastAsia="Times New Roman" w:hAnsi="Times New Roman" w:cs="Times New Roman"/>
          <w:color w:val="000000"/>
          <w:sz w:val="24"/>
          <w:szCs w:val="24"/>
          <w:lang w:eastAsia="ar-SA"/>
        </w:rPr>
        <w:t> — это особенности физического развития (длина и масса тела), тип телосложения (</w:t>
      </w:r>
      <w:proofErr w:type="spellStart"/>
      <w:r w:rsidRPr="009F6FCD">
        <w:rPr>
          <w:rFonts w:ascii="Times New Roman" w:eastAsia="Times New Roman" w:hAnsi="Times New Roman" w:cs="Times New Roman"/>
          <w:color w:val="000000"/>
          <w:sz w:val="24"/>
          <w:szCs w:val="24"/>
          <w:lang w:eastAsia="ar-SA"/>
        </w:rPr>
        <w:t>астеноидный</w:t>
      </w:r>
      <w:proofErr w:type="spellEnd"/>
      <w:r w:rsidRPr="009F6FCD">
        <w:rPr>
          <w:rFonts w:ascii="Times New Roman" w:eastAsia="Times New Roman" w:hAnsi="Times New Roman" w:cs="Times New Roman"/>
          <w:color w:val="000000"/>
          <w:sz w:val="24"/>
          <w:szCs w:val="24"/>
          <w:lang w:eastAsia="ar-SA"/>
        </w:rPr>
        <w:t xml:space="preserve">, </w:t>
      </w:r>
      <w:proofErr w:type="spellStart"/>
      <w:r w:rsidRPr="009F6FCD">
        <w:rPr>
          <w:rFonts w:ascii="Times New Roman" w:eastAsia="Times New Roman" w:hAnsi="Times New Roman" w:cs="Times New Roman"/>
          <w:color w:val="000000"/>
          <w:sz w:val="24"/>
          <w:szCs w:val="24"/>
          <w:lang w:eastAsia="ar-SA"/>
        </w:rPr>
        <w:t>дигестивный</w:t>
      </w:r>
      <w:proofErr w:type="spellEnd"/>
      <w:r w:rsidRPr="009F6FCD">
        <w:rPr>
          <w:rFonts w:ascii="Times New Roman" w:eastAsia="Times New Roman" w:hAnsi="Times New Roman" w:cs="Times New Roman"/>
          <w:color w:val="000000"/>
          <w:sz w:val="24"/>
          <w:szCs w:val="24"/>
          <w:lang w:eastAsia="ar-SA"/>
        </w:rPr>
        <w:t>, торакальный и мышечный).</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color w:val="000000"/>
          <w:sz w:val="24"/>
          <w:szCs w:val="24"/>
          <w:lang w:eastAsia="ar-SA"/>
        </w:rPr>
        <w:lastRenderedPageBreak/>
        <w:t xml:space="preserve">Наиболее внимательного и деликатного отношения к себе при выставлении оценок требуют дети </w:t>
      </w:r>
      <w:proofErr w:type="spellStart"/>
      <w:r w:rsidRPr="009F6FCD">
        <w:rPr>
          <w:rFonts w:ascii="Times New Roman" w:eastAsia="Times New Roman" w:hAnsi="Times New Roman" w:cs="Times New Roman"/>
          <w:color w:val="000000"/>
          <w:sz w:val="24"/>
          <w:szCs w:val="24"/>
          <w:lang w:eastAsia="ar-SA"/>
        </w:rPr>
        <w:t>дигестивного</w:t>
      </w:r>
      <w:proofErr w:type="spellEnd"/>
      <w:r w:rsidRPr="009F6FCD">
        <w:rPr>
          <w:rFonts w:ascii="Times New Roman" w:eastAsia="Times New Roman" w:hAnsi="Times New Roman" w:cs="Times New Roman"/>
          <w:color w:val="000000"/>
          <w:sz w:val="24"/>
          <w:szCs w:val="24"/>
          <w:lang w:eastAsia="ar-SA"/>
        </w:rPr>
        <w:t xml:space="preserve"> (с избыточной массой) и </w:t>
      </w:r>
      <w:proofErr w:type="spellStart"/>
      <w:r w:rsidRPr="009F6FCD">
        <w:rPr>
          <w:rFonts w:ascii="Times New Roman" w:eastAsia="Times New Roman" w:hAnsi="Times New Roman" w:cs="Times New Roman"/>
          <w:color w:val="000000"/>
          <w:sz w:val="24"/>
          <w:szCs w:val="24"/>
          <w:lang w:eastAsia="ar-SA"/>
        </w:rPr>
        <w:t>астеноидного</w:t>
      </w:r>
      <w:proofErr w:type="spellEnd"/>
      <w:r w:rsidRPr="009F6FCD">
        <w:rPr>
          <w:rFonts w:ascii="Times New Roman" w:eastAsia="Times New Roman" w:hAnsi="Times New Roman" w:cs="Times New Roman"/>
          <w:color w:val="000000"/>
          <w:sz w:val="24"/>
          <w:szCs w:val="24"/>
          <w:lang w:eastAsia="ar-SA"/>
        </w:rPr>
        <w:t xml:space="preserve"> (слабого) типа телосложения. В ряде случаев следует обращать внимание на особенности строения тела, костно-мышечного аппарата, также влияющих на овладение отдельными разделами программы или на выполнение нормативов.</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color w:val="000000"/>
          <w:sz w:val="24"/>
          <w:szCs w:val="24"/>
          <w:lang w:eastAsia="ar-SA"/>
        </w:rPr>
        <w:t>При оценке успеваемости учащихся не меньшее значение имеет также учёт </w:t>
      </w:r>
      <w:r w:rsidRPr="009F6FCD">
        <w:rPr>
          <w:rFonts w:ascii="Times New Roman" w:eastAsia="Times New Roman" w:hAnsi="Times New Roman" w:cs="Times New Roman"/>
          <w:i/>
          <w:iCs/>
          <w:color w:val="000000"/>
          <w:sz w:val="24"/>
          <w:szCs w:val="24"/>
          <w:lang w:eastAsia="ar-SA"/>
        </w:rPr>
        <w:t>психических</w:t>
      </w:r>
      <w:r w:rsidRPr="009F6FCD">
        <w:rPr>
          <w:rFonts w:ascii="Times New Roman" w:eastAsia="Times New Roman" w:hAnsi="Times New Roman" w:cs="Times New Roman"/>
          <w:color w:val="000000"/>
          <w:sz w:val="24"/>
          <w:szCs w:val="24"/>
          <w:lang w:eastAsia="ar-SA"/>
        </w:rPr>
        <w:t> особенностей личности. Детям с заторможенным восприятием и мышлением необходимо больше времени для осмысления заданий учителя, подготовки к ответу, выполнения упражнения. Учащимся с плохой двигательной памятью труднее воспроизвести требуемые образцы или отдельные детали осваиваемых движений. Эмоциональным, легковозбудимым учащимся следует создать спокойную, доброжелательную обстановку, в которой они могли бы продемонстрировать свои достижения. Нерешительным, с недостаточно развитыми волевыми качествами учащимся необходимо дать время для адаптации к условиям повышенной трудности заданий, оказать им более надёжную страховку и помощь и т. д.</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color w:val="000000"/>
          <w:sz w:val="24"/>
          <w:szCs w:val="24"/>
          <w:lang w:eastAsia="ar-SA"/>
        </w:rPr>
        <w:t>При учёте индивидуальных особенностей учителю необходимо быть максимально тактичным, внимательным, не унижать достоинство учащегося, использовать оценку таким образом, чтобы она способствовала повышению и дальнейшему развитию интереса учащихся к физической культуре.</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color w:val="000000"/>
          <w:sz w:val="24"/>
          <w:szCs w:val="24"/>
          <w:lang w:eastAsia="ar-SA"/>
        </w:rPr>
        <w:t>Критерии оценки успеваемости по разделам программы.</w:t>
      </w:r>
      <w:r w:rsidRPr="009F6FCD">
        <w:rPr>
          <w:rFonts w:ascii="Times New Roman" w:eastAsia="Times New Roman" w:hAnsi="Times New Roman" w:cs="Times New Roman"/>
          <w:color w:val="000000"/>
          <w:sz w:val="24"/>
          <w:szCs w:val="24"/>
          <w:lang w:eastAsia="ar-SA"/>
        </w:rPr>
        <w:t> При </w:t>
      </w:r>
      <w:r w:rsidRPr="009F6FCD">
        <w:rPr>
          <w:rFonts w:ascii="Times New Roman" w:eastAsia="Times New Roman" w:hAnsi="Times New Roman" w:cs="Times New Roman"/>
          <w:b/>
          <w:bCs/>
          <w:color w:val="000000"/>
          <w:sz w:val="24"/>
          <w:szCs w:val="24"/>
          <w:lang w:eastAsia="ar-SA"/>
        </w:rPr>
        <w:t xml:space="preserve">оценке </w:t>
      </w:r>
      <w:proofErr w:type="gramStart"/>
      <w:r w:rsidRPr="009F6FCD">
        <w:rPr>
          <w:rFonts w:ascii="Times New Roman" w:eastAsia="Times New Roman" w:hAnsi="Times New Roman" w:cs="Times New Roman"/>
          <w:b/>
          <w:bCs/>
          <w:color w:val="000000"/>
          <w:sz w:val="24"/>
          <w:szCs w:val="24"/>
          <w:lang w:eastAsia="ar-SA"/>
        </w:rPr>
        <w:t xml:space="preserve">знаний </w:t>
      </w:r>
      <w:r w:rsidRPr="009F6FCD">
        <w:rPr>
          <w:rFonts w:ascii="Times New Roman" w:eastAsia="Times New Roman" w:hAnsi="Times New Roman" w:cs="Times New Roman"/>
          <w:color w:val="000000"/>
          <w:sz w:val="24"/>
          <w:szCs w:val="24"/>
          <w:lang w:eastAsia="ar-SA"/>
        </w:rPr>
        <w:t> учащихся</w:t>
      </w:r>
      <w:proofErr w:type="gramEnd"/>
      <w:r w:rsidRPr="009F6FCD">
        <w:rPr>
          <w:rFonts w:ascii="Times New Roman" w:eastAsia="Times New Roman" w:hAnsi="Times New Roman" w:cs="Times New Roman"/>
          <w:color w:val="000000"/>
          <w:sz w:val="24"/>
          <w:szCs w:val="24"/>
          <w:lang w:eastAsia="ar-SA"/>
        </w:rPr>
        <w:t xml:space="preserve"> по предмету «Физическая культура»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9F6FCD" w:rsidRPr="009F6FCD" w:rsidRDefault="009F6FCD" w:rsidP="009F6FCD">
      <w:pPr>
        <w:shd w:val="clear" w:color="auto" w:fill="FFFFFF"/>
        <w:suppressAutoHyphens/>
        <w:spacing w:after="0" w:line="360" w:lineRule="auto"/>
        <w:ind w:firstLine="567"/>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color w:val="000000"/>
          <w:sz w:val="24"/>
          <w:szCs w:val="24"/>
          <w:lang w:eastAsia="ar-SA"/>
        </w:rPr>
        <w:t xml:space="preserve"> «5» («отлично»)</w:t>
      </w:r>
      <w:r w:rsidRPr="009F6FCD">
        <w:rPr>
          <w:rFonts w:ascii="Times New Roman" w:eastAsia="Times New Roman" w:hAnsi="Times New Roman" w:cs="Times New Roman"/>
          <w:color w:val="000000"/>
          <w:sz w:val="24"/>
          <w:szCs w:val="24"/>
          <w:lang w:eastAsia="ar-SA"/>
        </w:rPr>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9F6FCD" w:rsidRPr="009F6FCD" w:rsidRDefault="009F6FCD" w:rsidP="009F6FCD">
      <w:pPr>
        <w:shd w:val="clear" w:color="auto" w:fill="FFFFFF"/>
        <w:suppressAutoHyphens/>
        <w:spacing w:after="0" w:line="360" w:lineRule="auto"/>
        <w:ind w:firstLine="567"/>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color w:val="000000"/>
          <w:sz w:val="24"/>
          <w:szCs w:val="24"/>
          <w:lang w:eastAsia="ar-SA"/>
        </w:rPr>
        <w:t xml:space="preserve"> «4» («хорошо»)</w:t>
      </w:r>
      <w:r w:rsidRPr="009F6FCD">
        <w:rPr>
          <w:rFonts w:ascii="Times New Roman" w:eastAsia="Times New Roman" w:hAnsi="Times New Roman" w:cs="Times New Roman"/>
          <w:color w:val="000000"/>
          <w:sz w:val="24"/>
          <w:szCs w:val="24"/>
          <w:lang w:eastAsia="ar-SA"/>
        </w:rPr>
        <w:t xml:space="preserve"> ставится за ответ, в котором содержатся небольшие неточности и незначительные ошибки.</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Отметку</w:t>
      </w:r>
      <w:r w:rsidRPr="009F6FCD">
        <w:rPr>
          <w:rFonts w:ascii="Times New Roman" w:eastAsia="Times New Roman" w:hAnsi="Times New Roman" w:cs="Times New Roman"/>
          <w:b/>
          <w:color w:val="000000"/>
          <w:sz w:val="24"/>
          <w:szCs w:val="24"/>
          <w:lang w:eastAsia="ar-SA"/>
        </w:rPr>
        <w:t xml:space="preserve"> «3» («удовлетворительно»)</w:t>
      </w:r>
      <w:r w:rsidRPr="009F6FCD">
        <w:rPr>
          <w:rFonts w:ascii="Times New Roman" w:eastAsia="Times New Roman" w:hAnsi="Times New Roman" w:cs="Times New Roman"/>
          <w:color w:val="000000"/>
          <w:sz w:val="24"/>
          <w:szCs w:val="24"/>
          <w:lang w:eastAsia="ar-SA"/>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color w:val="000000"/>
          <w:sz w:val="24"/>
          <w:szCs w:val="24"/>
          <w:lang w:eastAsia="ar-SA"/>
        </w:rPr>
        <w:t xml:space="preserve"> «2» («неудовлетворительно»)</w:t>
      </w:r>
      <w:r w:rsidRPr="009F6FCD">
        <w:rPr>
          <w:rFonts w:ascii="Times New Roman" w:eastAsia="Times New Roman" w:hAnsi="Times New Roman" w:cs="Times New Roman"/>
          <w:color w:val="000000"/>
          <w:sz w:val="24"/>
          <w:szCs w:val="24"/>
          <w:lang w:eastAsia="ar-SA"/>
        </w:rPr>
        <w:t xml:space="preserve"> выставляется за непонимание и незнание материала программы.</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b/>
          <w:bCs/>
          <w:color w:val="000000"/>
          <w:sz w:val="24"/>
          <w:szCs w:val="24"/>
          <w:lang w:eastAsia="ar-SA"/>
        </w:rPr>
      </w:pPr>
      <w:r w:rsidRPr="009F6FCD">
        <w:rPr>
          <w:rFonts w:ascii="Times New Roman" w:eastAsia="Times New Roman" w:hAnsi="Times New Roman" w:cs="Times New Roman"/>
          <w:color w:val="000000"/>
          <w:sz w:val="24"/>
          <w:szCs w:val="24"/>
          <w:lang w:eastAsia="ar-SA"/>
        </w:rPr>
        <w:t>С целью проверки знаний используются различные методы.</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color w:val="000000"/>
          <w:sz w:val="24"/>
          <w:szCs w:val="24"/>
          <w:lang w:eastAsia="ar-SA"/>
        </w:rPr>
        <w:t>Оценка техники владения двигательными действиями, навыками:</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lastRenderedPageBreak/>
        <w:t>Отметка</w:t>
      </w:r>
      <w:r w:rsidRPr="009F6FCD">
        <w:rPr>
          <w:rFonts w:ascii="Times New Roman" w:eastAsia="Times New Roman" w:hAnsi="Times New Roman" w:cs="Times New Roman"/>
          <w:b/>
          <w:color w:val="000000"/>
          <w:sz w:val="24"/>
          <w:szCs w:val="24"/>
          <w:lang w:eastAsia="ar-SA"/>
        </w:rPr>
        <w:t xml:space="preserve"> «5» («отлично»)</w:t>
      </w:r>
      <w:r w:rsidRPr="009F6FCD">
        <w:rPr>
          <w:rFonts w:ascii="Times New Roman" w:eastAsia="Times New Roman" w:hAnsi="Times New Roman" w:cs="Times New Roman"/>
          <w:color w:val="000000"/>
          <w:sz w:val="24"/>
          <w:szCs w:val="24"/>
          <w:lang w:eastAsia="ar-SA"/>
        </w:rPr>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color w:val="000000"/>
          <w:sz w:val="24"/>
          <w:szCs w:val="24"/>
          <w:lang w:eastAsia="ar-SA"/>
        </w:rPr>
        <w:t xml:space="preserve"> «4» («хорошо»)</w:t>
      </w:r>
      <w:r w:rsidRPr="009F6FCD">
        <w:rPr>
          <w:rFonts w:ascii="Times New Roman" w:eastAsia="Times New Roman" w:hAnsi="Times New Roman" w:cs="Times New Roman"/>
          <w:color w:val="000000"/>
          <w:sz w:val="24"/>
          <w:szCs w:val="24"/>
          <w:lang w:eastAsia="ar-SA"/>
        </w:rPr>
        <w:t xml:space="preserve"> двигательное действие выполнено правильно, но недостаточно легко и чётко, наблюдается некоторая скованность движений;</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Отметку</w:t>
      </w:r>
      <w:r w:rsidRPr="009F6FCD">
        <w:rPr>
          <w:rFonts w:ascii="Times New Roman" w:eastAsia="Times New Roman" w:hAnsi="Times New Roman" w:cs="Times New Roman"/>
          <w:b/>
          <w:color w:val="000000"/>
          <w:sz w:val="24"/>
          <w:szCs w:val="24"/>
          <w:lang w:eastAsia="ar-SA"/>
        </w:rPr>
        <w:t xml:space="preserve"> «3» («удовлетворительно»)</w:t>
      </w:r>
      <w:r w:rsidRPr="009F6FCD">
        <w:rPr>
          <w:rFonts w:ascii="Times New Roman" w:eastAsia="Times New Roman" w:hAnsi="Times New Roman" w:cs="Times New Roman"/>
          <w:color w:val="000000"/>
          <w:sz w:val="24"/>
          <w:szCs w:val="24"/>
          <w:lang w:eastAsia="ar-SA"/>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color w:val="000000"/>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color w:val="000000"/>
          <w:sz w:val="24"/>
          <w:szCs w:val="24"/>
          <w:lang w:eastAsia="ar-SA"/>
        </w:rPr>
        <w:t xml:space="preserve"> «2» («неудовлетворительно»)</w:t>
      </w:r>
      <w:r w:rsidRPr="009F6FCD">
        <w:rPr>
          <w:rFonts w:ascii="Times New Roman" w:eastAsia="Times New Roman" w:hAnsi="Times New Roman" w:cs="Times New Roman"/>
          <w:color w:val="000000"/>
          <w:sz w:val="24"/>
          <w:szCs w:val="24"/>
          <w:lang w:eastAsia="ar-SA"/>
        </w:rPr>
        <w:t xml:space="preserve"> — двигательное действие выполнено неправильно, с грубыми ошибками, неуверенно, нечётко.</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color w:val="000000"/>
          <w:sz w:val="24"/>
          <w:szCs w:val="24"/>
          <w:lang w:eastAsia="ar-SA"/>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9F6FCD" w:rsidRPr="009F6FCD" w:rsidRDefault="009F6FCD" w:rsidP="009F6FCD">
      <w:pPr>
        <w:shd w:val="clear" w:color="auto" w:fill="FFFFFF"/>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Учащиеся специальной медицинской группы оцениваются по уровню овладения ими раздела «Основы знаний», умений осуществлять физкультурно-оздоровительную деятельность и выполнения доступных для них двигательных действий.</w:t>
      </w:r>
    </w:p>
    <w:p w:rsidR="009F6FCD" w:rsidRPr="00591A19" w:rsidRDefault="009F6FCD" w:rsidP="00591A19">
      <w:pPr>
        <w:shd w:val="clear" w:color="auto" w:fill="FFFFFF"/>
        <w:suppressAutoHyphens/>
        <w:spacing w:after="0" w:line="360" w:lineRule="auto"/>
        <w:ind w:firstLine="454"/>
        <w:jc w:val="center"/>
        <w:rPr>
          <w:rFonts w:ascii="Times New Roman" w:eastAsia="Times New Roman" w:hAnsi="Times New Roman" w:cs="Times New Roman"/>
          <w:sz w:val="24"/>
          <w:szCs w:val="24"/>
          <w:u w:val="single"/>
          <w:lang w:eastAsia="ar-SA"/>
        </w:rPr>
      </w:pPr>
    </w:p>
    <w:p w:rsidR="009F6FCD" w:rsidRPr="00591A19" w:rsidRDefault="009F6FCD" w:rsidP="00591A19">
      <w:pPr>
        <w:autoSpaceDE w:val="0"/>
        <w:autoSpaceDN w:val="0"/>
        <w:adjustRightInd w:val="0"/>
        <w:spacing w:after="0" w:line="360" w:lineRule="auto"/>
        <w:ind w:firstLine="454"/>
        <w:jc w:val="center"/>
        <w:rPr>
          <w:rFonts w:ascii="Times New Roman" w:eastAsia="Times New Roman" w:hAnsi="Times New Roman" w:cs="Times New Roman"/>
          <w:b/>
          <w:bCs/>
          <w:sz w:val="24"/>
          <w:szCs w:val="24"/>
          <w:u w:val="single"/>
          <w:lang w:eastAsia="ar-SA"/>
        </w:rPr>
      </w:pPr>
      <w:r w:rsidRPr="00591A19">
        <w:rPr>
          <w:rFonts w:ascii="Times New Roman" w:eastAsia="Times New Roman" w:hAnsi="Times New Roman" w:cs="Times New Roman"/>
          <w:b/>
          <w:bCs/>
          <w:sz w:val="24"/>
          <w:szCs w:val="24"/>
          <w:u w:val="single"/>
          <w:lang w:eastAsia="ar-SA"/>
        </w:rPr>
        <w:t>Критерии оценивания учебной деятельности обучающихся основной школы по основам безопасности жизнедеятельности</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Текущий контроль усвоения материала осуществляется путем устного/письменного опроса. Периодически по пройденные темы проверяются тестовыми заданиями. </w:t>
      </w:r>
    </w:p>
    <w:p w:rsidR="009F6FCD" w:rsidRPr="009F6FCD" w:rsidRDefault="009F6FCD" w:rsidP="009F6FCD">
      <w:pPr>
        <w:suppressAutoHyphens/>
        <w:spacing w:after="0" w:line="360" w:lineRule="auto"/>
        <w:ind w:firstLine="454"/>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i/>
          <w:sz w:val="24"/>
          <w:szCs w:val="24"/>
          <w:lang w:eastAsia="ar-SA"/>
        </w:rPr>
        <w:t xml:space="preserve">        При тестировании</w:t>
      </w:r>
      <w:r w:rsidRPr="009F6FCD">
        <w:rPr>
          <w:rFonts w:ascii="Times New Roman" w:eastAsia="Times New Roman" w:hAnsi="Times New Roman" w:cs="Times New Roman"/>
          <w:i/>
          <w:sz w:val="24"/>
          <w:szCs w:val="24"/>
          <w:lang w:eastAsia="ar-SA"/>
        </w:rPr>
        <w:t xml:space="preserve"> </w:t>
      </w:r>
      <w:r w:rsidRPr="009F6FCD">
        <w:rPr>
          <w:rFonts w:ascii="Times New Roman" w:eastAsia="Times New Roman" w:hAnsi="Times New Roman" w:cs="Times New Roman"/>
          <w:sz w:val="24"/>
          <w:szCs w:val="24"/>
          <w:lang w:eastAsia="ar-SA"/>
        </w:rPr>
        <w:t xml:space="preserve">все верные ответы берутся за 100%, тогда отметка выставляется в соответствии с таблицей: Процент выполнения задания/Отметка </w:t>
      </w:r>
      <w:r w:rsidRPr="009F6FCD">
        <w:rPr>
          <w:rFonts w:ascii="Times New Roman" w:eastAsia="Times New Roman" w:hAnsi="Times New Roman" w:cs="Times New Roman"/>
          <w:sz w:val="24"/>
          <w:szCs w:val="24"/>
          <w:lang w:eastAsia="ar-SA"/>
        </w:rPr>
        <w:br/>
        <w:t xml:space="preserve">95% и более – </w:t>
      </w:r>
      <w:r w:rsidRPr="009F6FCD">
        <w:rPr>
          <w:rFonts w:ascii="Times New Roman" w:eastAsia="Times New Roman" w:hAnsi="Times New Roman" w:cs="Times New Roman"/>
          <w:b/>
          <w:sz w:val="24"/>
          <w:szCs w:val="24"/>
          <w:lang w:eastAsia="ar-SA"/>
        </w:rPr>
        <w:t>«5» («отлично «)</w:t>
      </w:r>
      <w:r w:rsidRPr="009F6FCD">
        <w:rPr>
          <w:rFonts w:ascii="Times New Roman" w:eastAsia="Times New Roman" w:hAnsi="Times New Roman" w:cs="Times New Roman"/>
          <w:sz w:val="24"/>
          <w:szCs w:val="24"/>
          <w:lang w:eastAsia="ar-SA"/>
        </w:rPr>
        <w:br/>
        <w:t xml:space="preserve">80-94%% - </w:t>
      </w:r>
      <w:r w:rsidRPr="009F6FCD">
        <w:rPr>
          <w:rFonts w:ascii="Times New Roman" w:eastAsia="Times New Roman" w:hAnsi="Times New Roman" w:cs="Times New Roman"/>
          <w:b/>
          <w:sz w:val="24"/>
          <w:szCs w:val="24"/>
          <w:lang w:eastAsia="ar-SA"/>
        </w:rPr>
        <w:t>«4» («хорошо»)</w:t>
      </w:r>
      <w:r w:rsidRPr="009F6FCD">
        <w:rPr>
          <w:rFonts w:ascii="Times New Roman" w:eastAsia="Times New Roman" w:hAnsi="Times New Roman" w:cs="Times New Roman"/>
          <w:sz w:val="24"/>
          <w:szCs w:val="24"/>
          <w:lang w:eastAsia="ar-SA"/>
        </w:rPr>
        <w:t xml:space="preserve"> </w:t>
      </w:r>
      <w:r w:rsidRPr="009F6FCD">
        <w:rPr>
          <w:rFonts w:ascii="Times New Roman" w:eastAsia="Times New Roman" w:hAnsi="Times New Roman" w:cs="Times New Roman"/>
          <w:sz w:val="24"/>
          <w:szCs w:val="24"/>
          <w:lang w:eastAsia="ar-SA"/>
        </w:rPr>
        <w:br/>
        <w:t xml:space="preserve">66-79%% - </w:t>
      </w:r>
      <w:r w:rsidRPr="009F6FCD">
        <w:rPr>
          <w:rFonts w:ascii="Times New Roman" w:eastAsia="Times New Roman" w:hAnsi="Times New Roman" w:cs="Times New Roman"/>
          <w:b/>
          <w:sz w:val="24"/>
          <w:szCs w:val="24"/>
          <w:lang w:eastAsia="ar-SA"/>
        </w:rPr>
        <w:t>«3» («удовлетворительно»)</w:t>
      </w:r>
      <w:r w:rsidRPr="009F6FCD">
        <w:rPr>
          <w:rFonts w:ascii="Times New Roman" w:eastAsia="Times New Roman" w:hAnsi="Times New Roman" w:cs="Times New Roman"/>
          <w:sz w:val="24"/>
          <w:szCs w:val="24"/>
          <w:lang w:eastAsia="ar-SA"/>
        </w:rPr>
        <w:t xml:space="preserve"> </w:t>
      </w:r>
      <w:r w:rsidRPr="009F6FCD">
        <w:rPr>
          <w:rFonts w:ascii="Times New Roman" w:eastAsia="Times New Roman" w:hAnsi="Times New Roman" w:cs="Times New Roman"/>
          <w:sz w:val="24"/>
          <w:szCs w:val="24"/>
          <w:lang w:eastAsia="ar-SA"/>
        </w:rPr>
        <w:br/>
        <w:t xml:space="preserve">менее 66% - </w:t>
      </w:r>
      <w:r w:rsidRPr="009F6FCD">
        <w:rPr>
          <w:rFonts w:ascii="Times New Roman" w:eastAsia="Times New Roman" w:hAnsi="Times New Roman" w:cs="Times New Roman"/>
          <w:b/>
          <w:sz w:val="24"/>
          <w:szCs w:val="24"/>
          <w:lang w:eastAsia="ar-SA"/>
        </w:rPr>
        <w:t>«2» («неудовлетворительно»)</w:t>
      </w:r>
    </w:p>
    <w:p w:rsidR="009F6FCD" w:rsidRPr="009F6FCD" w:rsidRDefault="009F6FCD" w:rsidP="009F6FCD">
      <w:pPr>
        <w:suppressAutoHyphens/>
        <w:spacing w:after="0" w:line="360" w:lineRule="auto"/>
        <w:ind w:firstLine="454"/>
        <w:rPr>
          <w:rFonts w:ascii="Times New Roman" w:eastAsia="Times New Roman" w:hAnsi="Times New Roman" w:cs="Times New Roman"/>
          <w:i/>
          <w:sz w:val="24"/>
          <w:szCs w:val="24"/>
          <w:lang w:eastAsia="ar-SA"/>
        </w:rPr>
      </w:pPr>
      <w:r w:rsidRPr="009F6FCD">
        <w:rPr>
          <w:rFonts w:ascii="Times New Roman" w:eastAsia="Times New Roman" w:hAnsi="Times New Roman" w:cs="Times New Roman"/>
          <w:i/>
          <w:sz w:val="24"/>
          <w:szCs w:val="24"/>
          <w:lang w:eastAsia="ar-SA"/>
        </w:rPr>
        <w:t xml:space="preserve">       При выполнении практической работы и контрольной работы: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Отметка зависит также от наличия и характера погрешностей, допущенных учащимися.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 грубая ошибка – полностью искажено смысловое значение понятия, определения;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lastRenderedPageBreak/>
        <w:t xml:space="preserve">• погрешность отражает неточные формулировки, свидетельствующие о нечетком представлении рассматриваемого объекта;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 недочет – неправильное представление об объекте, не влияющего кардинально </w:t>
      </w:r>
      <w:proofErr w:type="gramStart"/>
      <w:r w:rsidRPr="009F6FCD">
        <w:rPr>
          <w:rFonts w:ascii="Times New Roman" w:eastAsia="Times New Roman" w:hAnsi="Times New Roman" w:cs="Times New Roman"/>
          <w:sz w:val="24"/>
          <w:szCs w:val="24"/>
          <w:lang w:eastAsia="ar-SA"/>
        </w:rPr>
        <w:t>на знания</w:t>
      </w:r>
      <w:proofErr w:type="gramEnd"/>
      <w:r w:rsidRPr="009F6FCD">
        <w:rPr>
          <w:rFonts w:ascii="Times New Roman" w:eastAsia="Times New Roman" w:hAnsi="Times New Roman" w:cs="Times New Roman"/>
          <w:sz w:val="24"/>
          <w:szCs w:val="24"/>
          <w:lang w:eastAsia="ar-SA"/>
        </w:rPr>
        <w:t xml:space="preserve"> определенные программой обучения;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 мелкие погрешности – неточности в устной и письменной речи, не искажающие смысла ответа или решения, случайные описки и т.п.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Эталоном, относительно которого оцениваются знания учащихся, является обязательный минимум содержания по данному предмету.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     Исходя из норм (пятибалльной системы), заложенных во всех предметных областях выставляется отметка: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sz w:val="24"/>
          <w:szCs w:val="24"/>
          <w:lang w:eastAsia="ar-SA"/>
        </w:rPr>
        <w:t xml:space="preserve"> «5» («отлично»)</w:t>
      </w:r>
      <w:r w:rsidRPr="009F6FCD">
        <w:rPr>
          <w:rFonts w:ascii="Times New Roman" w:eastAsia="Times New Roman" w:hAnsi="Times New Roman" w:cs="Times New Roman"/>
          <w:sz w:val="24"/>
          <w:szCs w:val="24"/>
          <w:lang w:eastAsia="ar-SA"/>
        </w:rPr>
        <w:t xml:space="preserve"> ставится при выполнении всех заданий полностью или при наличии 1-2 мелких погрешностей;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sz w:val="24"/>
          <w:szCs w:val="24"/>
          <w:lang w:eastAsia="ar-SA"/>
        </w:rPr>
        <w:t xml:space="preserve"> «4» («хорошо»)</w:t>
      </w:r>
      <w:r w:rsidRPr="009F6FCD">
        <w:rPr>
          <w:rFonts w:ascii="Times New Roman" w:eastAsia="Times New Roman" w:hAnsi="Times New Roman" w:cs="Times New Roman"/>
          <w:sz w:val="24"/>
          <w:szCs w:val="24"/>
          <w:lang w:eastAsia="ar-SA"/>
        </w:rPr>
        <w:t>» ставится при наличии 1-2 недочетов или одной ошибки;</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b/>
          <w:sz w:val="24"/>
          <w:szCs w:val="24"/>
          <w:lang w:eastAsia="ar-SA"/>
        </w:rPr>
        <w:t xml:space="preserve"> «3» («удовлетворительно»)</w:t>
      </w:r>
      <w:r w:rsidRPr="009F6FCD">
        <w:rPr>
          <w:rFonts w:ascii="Times New Roman" w:eastAsia="Times New Roman" w:hAnsi="Times New Roman" w:cs="Times New Roman"/>
          <w:sz w:val="24"/>
          <w:szCs w:val="24"/>
          <w:lang w:eastAsia="ar-SA"/>
        </w:rPr>
        <w:t xml:space="preserve"> ставится при выполнении 2/3 от объема предложенных заданий;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bCs/>
          <w:iCs/>
          <w:sz w:val="24"/>
          <w:szCs w:val="24"/>
          <w:bdr w:val="none" w:sz="0" w:space="0" w:color="auto" w:frame="1"/>
          <w:lang w:eastAsia="ar-SA"/>
        </w:rPr>
        <w:t>Отметка</w:t>
      </w:r>
      <w:r w:rsidRPr="009F6FCD">
        <w:rPr>
          <w:rFonts w:ascii="Times New Roman" w:eastAsia="Times New Roman" w:hAnsi="Times New Roman" w:cs="Times New Roman"/>
          <w:sz w:val="24"/>
          <w:szCs w:val="24"/>
          <w:lang w:eastAsia="ar-SA"/>
        </w:rPr>
        <w:t xml:space="preserve"> </w:t>
      </w:r>
      <w:r w:rsidRPr="009F6FCD">
        <w:rPr>
          <w:rFonts w:ascii="Times New Roman" w:eastAsia="Times New Roman" w:hAnsi="Times New Roman" w:cs="Times New Roman"/>
          <w:b/>
          <w:sz w:val="24"/>
          <w:szCs w:val="24"/>
          <w:lang w:eastAsia="ar-SA"/>
        </w:rPr>
        <w:t>«2» («неудовлетворительно»)</w:t>
      </w:r>
      <w:r w:rsidRPr="009F6FCD">
        <w:rPr>
          <w:rFonts w:ascii="Times New Roman" w:eastAsia="Times New Roman" w:hAnsi="Times New Roman" w:cs="Times New Roman"/>
          <w:sz w:val="24"/>
          <w:szCs w:val="24"/>
          <w:lang w:eastAsia="ar-SA"/>
        </w:rPr>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i/>
          <w:sz w:val="24"/>
          <w:szCs w:val="24"/>
          <w:lang w:eastAsia="ar-SA"/>
        </w:rPr>
        <w:t xml:space="preserve"> </w:t>
      </w:r>
      <w:r w:rsidRPr="009F6FCD">
        <w:rPr>
          <w:rFonts w:ascii="Times New Roman" w:eastAsia="Times New Roman" w:hAnsi="Times New Roman" w:cs="Times New Roman"/>
          <w:b/>
          <w:sz w:val="24"/>
          <w:szCs w:val="24"/>
          <w:lang w:eastAsia="ar-SA"/>
        </w:rPr>
        <w:t>Устный опрос (письменный опрос)</w:t>
      </w:r>
      <w:r w:rsidRPr="009F6FCD">
        <w:rPr>
          <w:rFonts w:ascii="Times New Roman" w:eastAsia="Times New Roman" w:hAnsi="Times New Roman" w:cs="Times New Roman"/>
          <w:color w:val="C71585"/>
          <w:sz w:val="24"/>
          <w:szCs w:val="24"/>
          <w:lang w:eastAsia="ar-SA"/>
        </w:rPr>
        <w:t xml:space="preserve"> </w:t>
      </w:r>
      <w:r w:rsidRPr="009F6FCD">
        <w:rPr>
          <w:rFonts w:ascii="Times New Roman" w:eastAsia="Times New Roman" w:hAnsi="Times New Roman" w:cs="Times New Roman"/>
          <w:sz w:val="24"/>
          <w:szCs w:val="24"/>
          <w:lang w:eastAsia="ar-SA"/>
        </w:rPr>
        <w:t xml:space="preserve">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Оценка устных ответов учащихся.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Ответ оценивается </w:t>
      </w:r>
      <w:r w:rsidRPr="009F6FCD">
        <w:rPr>
          <w:rFonts w:ascii="Times New Roman" w:eastAsia="Times New Roman" w:hAnsi="Times New Roman" w:cs="Times New Roman"/>
          <w:b/>
          <w:sz w:val="24"/>
          <w:szCs w:val="24"/>
          <w:lang w:eastAsia="ar-SA"/>
        </w:rPr>
        <w:t>отметкой «5»(«отлично»),</w:t>
      </w:r>
      <w:r w:rsidRPr="009F6FCD">
        <w:rPr>
          <w:rFonts w:ascii="Times New Roman" w:eastAsia="Times New Roman" w:hAnsi="Times New Roman" w:cs="Times New Roman"/>
          <w:sz w:val="24"/>
          <w:szCs w:val="24"/>
          <w:lang w:eastAsia="ar-SA"/>
        </w:rPr>
        <w:t xml:space="preserve"> если ученик полно раскрыл содержание материала в объеме, предусмотренном программой; изложил материал грамотным языком в определенной логической последовательности, точно используя терминологию данного предмета как учебной дисциплины; правильно выполнил рисунки, схемы, сопутствующие ответу;  показал умение иллюстрировать теоретические положения конкретными примерами; продемонстрировал усвоение ранее изученных сопутствующих вопросов, </w:t>
      </w:r>
      <w:proofErr w:type="spellStart"/>
      <w:r w:rsidRPr="009F6FCD">
        <w:rPr>
          <w:rFonts w:ascii="Times New Roman" w:eastAsia="Times New Roman" w:hAnsi="Times New Roman" w:cs="Times New Roman"/>
          <w:sz w:val="24"/>
          <w:szCs w:val="24"/>
          <w:lang w:eastAsia="ar-SA"/>
        </w:rPr>
        <w:t>сформированность</w:t>
      </w:r>
      <w:proofErr w:type="spellEnd"/>
      <w:r w:rsidRPr="009F6FCD">
        <w:rPr>
          <w:rFonts w:ascii="Times New Roman" w:eastAsia="Times New Roman" w:hAnsi="Times New Roman" w:cs="Times New Roman"/>
          <w:sz w:val="24"/>
          <w:szCs w:val="24"/>
          <w:lang w:eastAsia="ar-SA"/>
        </w:rPr>
        <w:t xml:space="preserve"> и устойчивость используемых при ответе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sz w:val="24"/>
          <w:szCs w:val="24"/>
          <w:lang w:eastAsia="ar-SA"/>
        </w:rPr>
        <w:t xml:space="preserve">Ответ оценивается </w:t>
      </w:r>
      <w:r w:rsidRPr="009F6FCD">
        <w:rPr>
          <w:rFonts w:ascii="Times New Roman" w:eastAsia="Times New Roman" w:hAnsi="Times New Roman" w:cs="Times New Roman"/>
          <w:b/>
          <w:sz w:val="24"/>
          <w:szCs w:val="24"/>
          <w:lang w:eastAsia="ar-SA"/>
        </w:rPr>
        <w:t>отметкой «4» («хорошо»),</w:t>
      </w:r>
      <w:r w:rsidRPr="009F6FCD">
        <w:rPr>
          <w:rFonts w:ascii="Times New Roman" w:eastAsia="Times New Roman" w:hAnsi="Times New Roman" w:cs="Times New Roman"/>
          <w:sz w:val="24"/>
          <w:szCs w:val="24"/>
          <w:lang w:eastAsia="ar-SA"/>
        </w:rPr>
        <w:t xml:space="preserve"> если ответ удовлетворяет в основном требованиям на отметку «5», но при этом имеет один из </w:t>
      </w:r>
      <w:proofErr w:type="gramStart"/>
      <w:r w:rsidRPr="009F6FCD">
        <w:rPr>
          <w:rFonts w:ascii="Times New Roman" w:eastAsia="Times New Roman" w:hAnsi="Times New Roman" w:cs="Times New Roman"/>
          <w:sz w:val="24"/>
          <w:szCs w:val="24"/>
          <w:lang w:eastAsia="ar-SA"/>
        </w:rPr>
        <w:t>недостатков:  допущены</w:t>
      </w:r>
      <w:proofErr w:type="gramEnd"/>
      <w:r w:rsidRPr="009F6FCD">
        <w:rPr>
          <w:rFonts w:ascii="Times New Roman" w:eastAsia="Times New Roman" w:hAnsi="Times New Roman" w:cs="Times New Roman"/>
          <w:sz w:val="24"/>
          <w:szCs w:val="24"/>
          <w:lang w:eastAsia="ar-SA"/>
        </w:rPr>
        <w:t xml:space="preserve"> один-два </w:t>
      </w:r>
      <w:r w:rsidRPr="009F6FCD">
        <w:rPr>
          <w:rFonts w:ascii="Times New Roman" w:eastAsia="Times New Roman" w:hAnsi="Times New Roman" w:cs="Times New Roman"/>
          <w:sz w:val="24"/>
          <w:szCs w:val="24"/>
          <w:lang w:eastAsia="ar-SA"/>
        </w:rPr>
        <w:lastRenderedPageBreak/>
        <w:t xml:space="preserve">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 </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sz w:val="24"/>
          <w:szCs w:val="24"/>
          <w:lang w:eastAsia="ar-SA"/>
        </w:rPr>
        <w:t>Отметка «3» («удовлетворительно»)</w:t>
      </w:r>
      <w:r w:rsidRPr="009F6FCD">
        <w:rPr>
          <w:rFonts w:ascii="Times New Roman" w:eastAsia="Times New Roman" w:hAnsi="Times New Roman" w:cs="Times New Roman"/>
          <w:sz w:val="24"/>
          <w:szCs w:val="24"/>
          <w:lang w:eastAsia="ar-SA"/>
        </w:rPr>
        <w:t xml:space="preserve">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9F6FCD" w:rsidRPr="009F6FCD" w:rsidRDefault="009F6FCD" w:rsidP="009F6FCD">
      <w:pPr>
        <w:suppressAutoHyphens/>
        <w:spacing w:after="0" w:line="360" w:lineRule="auto"/>
        <w:ind w:firstLine="454"/>
        <w:jc w:val="both"/>
        <w:rPr>
          <w:rFonts w:ascii="Times New Roman" w:eastAsia="Times New Roman" w:hAnsi="Times New Roman" w:cs="Times New Roman"/>
          <w:sz w:val="24"/>
          <w:szCs w:val="24"/>
          <w:lang w:eastAsia="ar-SA"/>
        </w:rPr>
      </w:pPr>
      <w:r w:rsidRPr="009F6FCD">
        <w:rPr>
          <w:rFonts w:ascii="Times New Roman" w:eastAsia="Times New Roman" w:hAnsi="Times New Roman" w:cs="Times New Roman"/>
          <w:b/>
          <w:sz w:val="24"/>
          <w:szCs w:val="24"/>
          <w:lang w:eastAsia="ar-SA"/>
        </w:rPr>
        <w:t>Отметка «2» («неудовлетворительно»)</w:t>
      </w:r>
      <w:r w:rsidRPr="009F6FCD">
        <w:rPr>
          <w:rFonts w:ascii="Times New Roman" w:eastAsia="Times New Roman" w:hAnsi="Times New Roman" w:cs="Times New Roman"/>
          <w:sz w:val="24"/>
          <w:szCs w:val="24"/>
          <w:lang w:eastAsia="ar-SA"/>
        </w:rPr>
        <w:t xml:space="preserve"> ставится в следующих случаях: не раскрыто основное содержание учебного материала; обнаружено незнание или неполное понимание учеником большей или наиболее важной части учебного </w:t>
      </w:r>
      <w:proofErr w:type="gramStart"/>
      <w:r w:rsidRPr="009F6FCD">
        <w:rPr>
          <w:rFonts w:ascii="Times New Roman" w:eastAsia="Times New Roman" w:hAnsi="Times New Roman" w:cs="Times New Roman"/>
          <w:sz w:val="24"/>
          <w:szCs w:val="24"/>
          <w:lang w:eastAsia="ar-SA"/>
        </w:rPr>
        <w:t>материала;  допущены</w:t>
      </w:r>
      <w:proofErr w:type="gramEnd"/>
      <w:r w:rsidRPr="009F6FCD">
        <w:rPr>
          <w:rFonts w:ascii="Times New Roman" w:eastAsia="Times New Roman" w:hAnsi="Times New Roman" w:cs="Times New Roman"/>
          <w:sz w:val="24"/>
          <w:szCs w:val="24"/>
          <w:lang w:eastAsia="ar-SA"/>
        </w:rPr>
        <w:t xml:space="preserve">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 </w:t>
      </w:r>
    </w:p>
    <w:p w:rsidR="009F6FCD" w:rsidRPr="004E69B0" w:rsidRDefault="009F6FCD" w:rsidP="009F6FCD">
      <w:pPr>
        <w:rPr>
          <w:b/>
          <w:sz w:val="28"/>
          <w:szCs w:val="28"/>
        </w:rPr>
      </w:pPr>
    </w:p>
    <w:sectPr w:rsidR="009F6FCD" w:rsidRPr="004E6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6"/>
    <w:lvl w:ilvl="0">
      <w:start w:val="1"/>
      <w:numFmt w:val="bullet"/>
      <w:lvlText w:val=""/>
      <w:lvlJc w:val="left"/>
      <w:pPr>
        <w:tabs>
          <w:tab w:val="num" w:pos="454"/>
        </w:tabs>
        <w:ind w:left="1080" w:hanging="360"/>
      </w:pPr>
      <w:rPr>
        <w:rFonts w:ascii="Wingdings" w:hAnsi="Wingdings" w:hint="default"/>
      </w:rPr>
    </w:lvl>
  </w:abstractNum>
  <w:abstractNum w:abstractNumId="1" w15:restartNumberingAfterBreak="0">
    <w:nsid w:val="00000004"/>
    <w:multiLevelType w:val="singleLevel"/>
    <w:tmpl w:val="00000004"/>
    <w:name w:val="WW8Num7"/>
    <w:lvl w:ilvl="0">
      <w:start w:val="1"/>
      <w:numFmt w:val="bullet"/>
      <w:lvlText w:val=""/>
      <w:lvlJc w:val="left"/>
      <w:pPr>
        <w:tabs>
          <w:tab w:val="num" w:pos="454"/>
        </w:tabs>
        <w:ind w:left="1080" w:hanging="360"/>
      </w:pPr>
      <w:rPr>
        <w:rFonts w:ascii="Wingdings" w:hAnsi="Wingdings" w:hint="default"/>
      </w:rPr>
    </w:lvl>
  </w:abstractNum>
  <w:abstractNum w:abstractNumId="2" w15:restartNumberingAfterBreak="0">
    <w:nsid w:val="00000006"/>
    <w:multiLevelType w:val="singleLevel"/>
    <w:tmpl w:val="00000006"/>
    <w:name w:val="WW8Num9"/>
    <w:lvl w:ilvl="0">
      <w:start w:val="1"/>
      <w:numFmt w:val="bullet"/>
      <w:lvlText w:val=""/>
      <w:lvlJc w:val="left"/>
      <w:pPr>
        <w:tabs>
          <w:tab w:val="num" w:pos="454"/>
        </w:tabs>
        <w:ind w:left="1080" w:hanging="360"/>
      </w:pPr>
      <w:rPr>
        <w:rFonts w:ascii="Wingdings" w:hAnsi="Wingdings" w:hint="default"/>
      </w:rPr>
    </w:lvl>
  </w:abstractNum>
  <w:abstractNum w:abstractNumId="3" w15:restartNumberingAfterBreak="0">
    <w:nsid w:val="00000007"/>
    <w:multiLevelType w:val="multilevel"/>
    <w:tmpl w:val="00000007"/>
    <w:name w:val="WW8Num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000008"/>
    <w:multiLevelType w:val="singleLevel"/>
    <w:tmpl w:val="00000008"/>
    <w:name w:val="WW8Num11"/>
    <w:lvl w:ilvl="0">
      <w:start w:val="1"/>
      <w:numFmt w:val="bullet"/>
      <w:lvlText w:val=""/>
      <w:lvlJc w:val="left"/>
      <w:pPr>
        <w:tabs>
          <w:tab w:val="num" w:pos="454"/>
        </w:tabs>
        <w:ind w:left="1080" w:hanging="360"/>
      </w:pPr>
      <w:rPr>
        <w:rFonts w:ascii="Wingdings" w:hAnsi="Wingdings" w:hint="default"/>
        <w:sz w:val="24"/>
      </w:rPr>
    </w:lvl>
  </w:abstractNum>
  <w:abstractNum w:abstractNumId="5" w15:restartNumberingAfterBreak="0">
    <w:nsid w:val="00000009"/>
    <w:multiLevelType w:val="multilevel"/>
    <w:tmpl w:val="00000009"/>
    <w:name w:val="WW8Num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000011"/>
    <w:multiLevelType w:val="singleLevel"/>
    <w:tmpl w:val="00000011"/>
    <w:name w:val="WW8Num20"/>
    <w:lvl w:ilvl="0">
      <w:start w:val="1"/>
      <w:numFmt w:val="bullet"/>
      <w:lvlText w:val=""/>
      <w:lvlJc w:val="left"/>
      <w:pPr>
        <w:tabs>
          <w:tab w:val="num" w:pos="454"/>
        </w:tabs>
        <w:ind w:left="1080" w:hanging="360"/>
      </w:pPr>
      <w:rPr>
        <w:rFonts w:ascii="Wingdings" w:hAnsi="Wingdings" w:hint="default"/>
      </w:rPr>
    </w:lvl>
  </w:abstractNum>
  <w:abstractNum w:abstractNumId="7" w15:restartNumberingAfterBreak="0">
    <w:nsid w:val="00000014"/>
    <w:multiLevelType w:val="singleLevel"/>
    <w:tmpl w:val="00000014"/>
    <w:name w:val="WW8Num23"/>
    <w:lvl w:ilvl="0">
      <w:start w:val="1"/>
      <w:numFmt w:val="bullet"/>
      <w:lvlText w:val=""/>
      <w:lvlJc w:val="left"/>
      <w:pPr>
        <w:tabs>
          <w:tab w:val="num" w:pos="454"/>
        </w:tabs>
        <w:ind w:left="1080" w:hanging="360"/>
      </w:pPr>
      <w:rPr>
        <w:rFonts w:ascii="Wingdings" w:hAnsi="Wingdings" w:hint="default"/>
      </w:rPr>
    </w:lvl>
  </w:abstractNum>
  <w:abstractNum w:abstractNumId="8" w15:restartNumberingAfterBreak="0">
    <w:nsid w:val="00000016"/>
    <w:multiLevelType w:val="singleLevel"/>
    <w:tmpl w:val="00000016"/>
    <w:name w:val="WW8Num25"/>
    <w:lvl w:ilvl="0">
      <w:start w:val="1"/>
      <w:numFmt w:val="bullet"/>
      <w:lvlText w:val=""/>
      <w:lvlJc w:val="left"/>
      <w:pPr>
        <w:tabs>
          <w:tab w:val="num" w:pos="454"/>
        </w:tabs>
        <w:ind w:left="1080" w:hanging="360"/>
      </w:pPr>
      <w:rPr>
        <w:rFonts w:ascii="Wingdings" w:hAnsi="Wingdings" w:hint="default"/>
        <w:sz w:val="24"/>
      </w:rPr>
    </w:lvl>
  </w:abstractNum>
  <w:abstractNum w:abstractNumId="9" w15:restartNumberingAfterBreak="0">
    <w:nsid w:val="00000019"/>
    <w:multiLevelType w:val="singleLevel"/>
    <w:tmpl w:val="00000019"/>
    <w:name w:val="WW8Num28"/>
    <w:lvl w:ilvl="0">
      <w:start w:val="1"/>
      <w:numFmt w:val="bullet"/>
      <w:lvlText w:val=""/>
      <w:lvlJc w:val="left"/>
      <w:pPr>
        <w:tabs>
          <w:tab w:val="num" w:pos="454"/>
        </w:tabs>
        <w:ind w:left="1080" w:hanging="360"/>
      </w:pPr>
      <w:rPr>
        <w:rFonts w:ascii="Wingdings" w:hAnsi="Wingdings" w:hint="default"/>
        <w:sz w:val="24"/>
      </w:rPr>
    </w:lvl>
  </w:abstractNum>
  <w:abstractNum w:abstractNumId="10" w15:restartNumberingAfterBreak="0">
    <w:nsid w:val="0000001F"/>
    <w:multiLevelType w:val="multilevel"/>
    <w:tmpl w:val="0000001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17E74E1"/>
    <w:multiLevelType w:val="hybridMultilevel"/>
    <w:tmpl w:val="506C9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3144735"/>
    <w:multiLevelType w:val="hybridMultilevel"/>
    <w:tmpl w:val="2272CE1E"/>
    <w:lvl w:ilvl="0" w:tplc="395C0E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844305"/>
    <w:multiLevelType w:val="hybridMultilevel"/>
    <w:tmpl w:val="9B7A36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F170847"/>
    <w:multiLevelType w:val="hybridMultilevel"/>
    <w:tmpl w:val="9716D662"/>
    <w:lvl w:ilvl="0" w:tplc="395C0E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C3032E"/>
    <w:multiLevelType w:val="hybridMultilevel"/>
    <w:tmpl w:val="5A7253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8F3703"/>
    <w:multiLevelType w:val="hybridMultilevel"/>
    <w:tmpl w:val="6420B4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C800D15"/>
    <w:multiLevelType w:val="multilevel"/>
    <w:tmpl w:val="23BC4560"/>
    <w:lvl w:ilvl="0">
      <w:start w:val="1"/>
      <w:numFmt w:val="decimal"/>
      <w:lvlText w:val="%1."/>
      <w:lvlJc w:val="left"/>
      <w:pPr>
        <w:ind w:left="720" w:hanging="360"/>
      </w:pPr>
      <w:rPr>
        <w:rFonts w:cs="Times New Roman"/>
      </w:rPr>
    </w:lvl>
    <w:lvl w:ilvl="1">
      <w:start w:val="1"/>
      <w:numFmt w:val="decimal"/>
      <w:isLgl/>
      <w:lvlText w:val="%1.%2."/>
      <w:lvlJc w:val="left"/>
      <w:pPr>
        <w:tabs>
          <w:tab w:val="num" w:pos="2075"/>
        </w:tabs>
        <w:ind w:left="2075" w:hanging="1395"/>
      </w:pPr>
      <w:rPr>
        <w:rFonts w:cs="Times New Roman" w:hint="default"/>
      </w:rPr>
    </w:lvl>
    <w:lvl w:ilvl="2">
      <w:start w:val="1"/>
      <w:numFmt w:val="decimal"/>
      <w:isLgl/>
      <w:lvlText w:val="%1.%2.%3."/>
      <w:lvlJc w:val="left"/>
      <w:pPr>
        <w:tabs>
          <w:tab w:val="num" w:pos="2395"/>
        </w:tabs>
        <w:ind w:left="2395" w:hanging="1395"/>
      </w:pPr>
      <w:rPr>
        <w:rFonts w:cs="Times New Roman" w:hint="default"/>
      </w:rPr>
    </w:lvl>
    <w:lvl w:ilvl="3">
      <w:start w:val="1"/>
      <w:numFmt w:val="decimal"/>
      <w:isLgl/>
      <w:lvlText w:val="%1.%2.%3.%4."/>
      <w:lvlJc w:val="left"/>
      <w:pPr>
        <w:tabs>
          <w:tab w:val="num" w:pos="2715"/>
        </w:tabs>
        <w:ind w:left="2715" w:hanging="1395"/>
      </w:pPr>
      <w:rPr>
        <w:rFonts w:cs="Times New Roman" w:hint="default"/>
      </w:rPr>
    </w:lvl>
    <w:lvl w:ilvl="4">
      <w:start w:val="1"/>
      <w:numFmt w:val="decimal"/>
      <w:isLgl/>
      <w:lvlText w:val="%1.%2.%3.%4.%5."/>
      <w:lvlJc w:val="left"/>
      <w:pPr>
        <w:tabs>
          <w:tab w:val="num" w:pos="3035"/>
        </w:tabs>
        <w:ind w:left="3035" w:hanging="1395"/>
      </w:pPr>
      <w:rPr>
        <w:rFonts w:cs="Times New Roman" w:hint="default"/>
      </w:rPr>
    </w:lvl>
    <w:lvl w:ilvl="5">
      <w:start w:val="1"/>
      <w:numFmt w:val="decimal"/>
      <w:isLgl/>
      <w:lvlText w:val="%1.%2.%3.%4.%5.%6."/>
      <w:lvlJc w:val="left"/>
      <w:pPr>
        <w:tabs>
          <w:tab w:val="num" w:pos="3355"/>
        </w:tabs>
        <w:ind w:left="3355" w:hanging="1395"/>
      </w:pPr>
      <w:rPr>
        <w:rFonts w:cs="Times New Roman" w:hint="default"/>
      </w:rPr>
    </w:lvl>
    <w:lvl w:ilvl="6">
      <w:start w:val="1"/>
      <w:numFmt w:val="decimal"/>
      <w:isLgl/>
      <w:lvlText w:val="%1.%2.%3.%4.%5.%6.%7."/>
      <w:lvlJc w:val="left"/>
      <w:pPr>
        <w:tabs>
          <w:tab w:val="num" w:pos="3720"/>
        </w:tabs>
        <w:ind w:left="3720" w:hanging="1440"/>
      </w:pPr>
      <w:rPr>
        <w:rFonts w:cs="Times New Roman" w:hint="default"/>
      </w:rPr>
    </w:lvl>
    <w:lvl w:ilvl="7">
      <w:start w:val="1"/>
      <w:numFmt w:val="decimal"/>
      <w:isLgl/>
      <w:lvlText w:val="%1.%2.%3.%4.%5.%6.%7.%8."/>
      <w:lvlJc w:val="left"/>
      <w:pPr>
        <w:tabs>
          <w:tab w:val="num" w:pos="4040"/>
        </w:tabs>
        <w:ind w:left="4040" w:hanging="1440"/>
      </w:pPr>
      <w:rPr>
        <w:rFonts w:cs="Times New Roman" w:hint="default"/>
      </w:rPr>
    </w:lvl>
    <w:lvl w:ilvl="8">
      <w:start w:val="1"/>
      <w:numFmt w:val="decimal"/>
      <w:isLgl/>
      <w:lvlText w:val="%1.%2.%3.%4.%5.%6.%7.%8.%9."/>
      <w:lvlJc w:val="left"/>
      <w:pPr>
        <w:tabs>
          <w:tab w:val="num" w:pos="4720"/>
        </w:tabs>
        <w:ind w:left="4720" w:hanging="1800"/>
      </w:pPr>
      <w:rPr>
        <w:rFonts w:cs="Times New Roman" w:hint="default"/>
      </w:rPr>
    </w:lvl>
  </w:abstractNum>
  <w:abstractNum w:abstractNumId="18" w15:restartNumberingAfterBreak="0">
    <w:nsid w:val="1D4B0CAE"/>
    <w:multiLevelType w:val="hybridMultilevel"/>
    <w:tmpl w:val="26DABC74"/>
    <w:lvl w:ilvl="0" w:tplc="395C0E34">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9" w15:restartNumberingAfterBreak="0">
    <w:nsid w:val="1E834B9A"/>
    <w:multiLevelType w:val="hybridMultilevel"/>
    <w:tmpl w:val="28884444"/>
    <w:lvl w:ilvl="0" w:tplc="395C0E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A2343B"/>
    <w:multiLevelType w:val="hybridMultilevel"/>
    <w:tmpl w:val="CE367468"/>
    <w:lvl w:ilvl="0" w:tplc="395C0E34">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1" w15:restartNumberingAfterBreak="0">
    <w:nsid w:val="23DC638D"/>
    <w:multiLevelType w:val="hybridMultilevel"/>
    <w:tmpl w:val="D3FCF3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DC7AB2"/>
    <w:multiLevelType w:val="hybridMultilevel"/>
    <w:tmpl w:val="8A0A44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12008E"/>
    <w:multiLevelType w:val="hybridMultilevel"/>
    <w:tmpl w:val="E0B654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AFA49D5"/>
    <w:multiLevelType w:val="hybridMultilevel"/>
    <w:tmpl w:val="7CA40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946498D"/>
    <w:multiLevelType w:val="hybridMultilevel"/>
    <w:tmpl w:val="F2C4EB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C941D3"/>
    <w:multiLevelType w:val="hybridMultilevel"/>
    <w:tmpl w:val="0BC4C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32B5999"/>
    <w:multiLevelType w:val="hybridMultilevel"/>
    <w:tmpl w:val="065A2C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6CD19CF"/>
    <w:multiLevelType w:val="hybridMultilevel"/>
    <w:tmpl w:val="A51001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200CF7"/>
    <w:multiLevelType w:val="hybridMultilevel"/>
    <w:tmpl w:val="39BA0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617858"/>
    <w:multiLevelType w:val="hybridMultilevel"/>
    <w:tmpl w:val="3A5A0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FE4C6A"/>
    <w:multiLevelType w:val="hybridMultilevel"/>
    <w:tmpl w:val="65200BA6"/>
    <w:lvl w:ilvl="0" w:tplc="395C0E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DD05F3"/>
    <w:multiLevelType w:val="hybridMultilevel"/>
    <w:tmpl w:val="E0E2C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0F3D76"/>
    <w:multiLevelType w:val="hybridMultilevel"/>
    <w:tmpl w:val="3D80B9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E085D42"/>
    <w:multiLevelType w:val="hybridMultilevel"/>
    <w:tmpl w:val="D194ADD2"/>
    <w:lvl w:ilvl="0" w:tplc="395C0E34">
      <w:start w:val="1"/>
      <w:numFmt w:val="bullet"/>
      <w:lvlText w:val=""/>
      <w:lvlJc w:val="left"/>
      <w:pPr>
        <w:tabs>
          <w:tab w:val="num" w:pos="1871"/>
        </w:tabs>
        <w:ind w:left="1871" w:hanging="360"/>
      </w:pPr>
      <w:rPr>
        <w:rFonts w:ascii="Symbol" w:hAnsi="Symbol" w:hint="default"/>
      </w:rPr>
    </w:lvl>
    <w:lvl w:ilvl="1" w:tplc="04190003" w:tentative="1">
      <w:start w:val="1"/>
      <w:numFmt w:val="bullet"/>
      <w:lvlText w:val="o"/>
      <w:lvlJc w:val="left"/>
      <w:pPr>
        <w:tabs>
          <w:tab w:val="num" w:pos="2591"/>
        </w:tabs>
        <w:ind w:left="2591" w:hanging="360"/>
      </w:pPr>
      <w:rPr>
        <w:rFonts w:ascii="Courier New" w:hAnsi="Courier New" w:hint="default"/>
      </w:rPr>
    </w:lvl>
    <w:lvl w:ilvl="2" w:tplc="04190005" w:tentative="1">
      <w:start w:val="1"/>
      <w:numFmt w:val="bullet"/>
      <w:lvlText w:val=""/>
      <w:lvlJc w:val="left"/>
      <w:pPr>
        <w:tabs>
          <w:tab w:val="num" w:pos="3311"/>
        </w:tabs>
        <w:ind w:left="3311" w:hanging="360"/>
      </w:pPr>
      <w:rPr>
        <w:rFonts w:ascii="Wingdings" w:hAnsi="Wingdings" w:hint="default"/>
      </w:rPr>
    </w:lvl>
    <w:lvl w:ilvl="3" w:tplc="04190001" w:tentative="1">
      <w:start w:val="1"/>
      <w:numFmt w:val="bullet"/>
      <w:lvlText w:val=""/>
      <w:lvlJc w:val="left"/>
      <w:pPr>
        <w:tabs>
          <w:tab w:val="num" w:pos="4031"/>
        </w:tabs>
        <w:ind w:left="4031" w:hanging="360"/>
      </w:pPr>
      <w:rPr>
        <w:rFonts w:ascii="Symbol" w:hAnsi="Symbol" w:hint="default"/>
      </w:rPr>
    </w:lvl>
    <w:lvl w:ilvl="4" w:tplc="04190003" w:tentative="1">
      <w:start w:val="1"/>
      <w:numFmt w:val="bullet"/>
      <w:lvlText w:val="o"/>
      <w:lvlJc w:val="left"/>
      <w:pPr>
        <w:tabs>
          <w:tab w:val="num" w:pos="4751"/>
        </w:tabs>
        <w:ind w:left="4751" w:hanging="360"/>
      </w:pPr>
      <w:rPr>
        <w:rFonts w:ascii="Courier New" w:hAnsi="Courier New" w:hint="default"/>
      </w:rPr>
    </w:lvl>
    <w:lvl w:ilvl="5" w:tplc="04190005" w:tentative="1">
      <w:start w:val="1"/>
      <w:numFmt w:val="bullet"/>
      <w:lvlText w:val=""/>
      <w:lvlJc w:val="left"/>
      <w:pPr>
        <w:tabs>
          <w:tab w:val="num" w:pos="5471"/>
        </w:tabs>
        <w:ind w:left="5471" w:hanging="360"/>
      </w:pPr>
      <w:rPr>
        <w:rFonts w:ascii="Wingdings" w:hAnsi="Wingdings" w:hint="default"/>
      </w:rPr>
    </w:lvl>
    <w:lvl w:ilvl="6" w:tplc="04190001" w:tentative="1">
      <w:start w:val="1"/>
      <w:numFmt w:val="bullet"/>
      <w:lvlText w:val=""/>
      <w:lvlJc w:val="left"/>
      <w:pPr>
        <w:tabs>
          <w:tab w:val="num" w:pos="6191"/>
        </w:tabs>
        <w:ind w:left="6191" w:hanging="360"/>
      </w:pPr>
      <w:rPr>
        <w:rFonts w:ascii="Symbol" w:hAnsi="Symbol" w:hint="default"/>
      </w:rPr>
    </w:lvl>
    <w:lvl w:ilvl="7" w:tplc="04190003" w:tentative="1">
      <w:start w:val="1"/>
      <w:numFmt w:val="bullet"/>
      <w:lvlText w:val="o"/>
      <w:lvlJc w:val="left"/>
      <w:pPr>
        <w:tabs>
          <w:tab w:val="num" w:pos="6911"/>
        </w:tabs>
        <w:ind w:left="6911" w:hanging="360"/>
      </w:pPr>
      <w:rPr>
        <w:rFonts w:ascii="Courier New" w:hAnsi="Courier New" w:hint="default"/>
      </w:rPr>
    </w:lvl>
    <w:lvl w:ilvl="8" w:tplc="04190005" w:tentative="1">
      <w:start w:val="1"/>
      <w:numFmt w:val="bullet"/>
      <w:lvlText w:val=""/>
      <w:lvlJc w:val="left"/>
      <w:pPr>
        <w:tabs>
          <w:tab w:val="num" w:pos="7631"/>
        </w:tabs>
        <w:ind w:left="7631" w:hanging="360"/>
      </w:pPr>
      <w:rPr>
        <w:rFonts w:ascii="Wingdings" w:hAnsi="Wingdings" w:hint="default"/>
      </w:rPr>
    </w:lvl>
  </w:abstractNum>
  <w:abstractNum w:abstractNumId="35" w15:restartNumberingAfterBreak="0">
    <w:nsid w:val="7FFA6EE7"/>
    <w:multiLevelType w:val="hybridMultilevel"/>
    <w:tmpl w:val="D59AF0D0"/>
    <w:lvl w:ilvl="0" w:tplc="395C0E34">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num w:numId="1">
    <w:abstractNumId w:val="18"/>
  </w:num>
  <w:num w:numId="2">
    <w:abstractNumId w:val="35"/>
  </w:num>
  <w:num w:numId="3">
    <w:abstractNumId w:val="20"/>
  </w:num>
  <w:num w:numId="4">
    <w:abstractNumId w:val="3"/>
  </w:num>
  <w:num w:numId="5">
    <w:abstractNumId w:val="5"/>
  </w:num>
  <w:num w:numId="6">
    <w:abstractNumId w:val="34"/>
  </w:num>
  <w:num w:numId="7">
    <w:abstractNumId w:val="10"/>
  </w:num>
  <w:num w:numId="8">
    <w:abstractNumId w:val="16"/>
  </w:num>
  <w:num w:numId="9">
    <w:abstractNumId w:val="17"/>
  </w:num>
  <w:num w:numId="10">
    <w:abstractNumId w:val="23"/>
  </w:num>
  <w:num w:numId="11">
    <w:abstractNumId w:val="15"/>
  </w:num>
  <w:num w:numId="12">
    <w:abstractNumId w:val="32"/>
  </w:num>
  <w:num w:numId="13">
    <w:abstractNumId w:val="33"/>
  </w:num>
  <w:num w:numId="14">
    <w:abstractNumId w:val="30"/>
  </w:num>
  <w:num w:numId="15">
    <w:abstractNumId w:val="22"/>
  </w:num>
  <w:num w:numId="16">
    <w:abstractNumId w:val="26"/>
  </w:num>
  <w:num w:numId="17">
    <w:abstractNumId w:val="21"/>
  </w:num>
  <w:num w:numId="18">
    <w:abstractNumId w:val="25"/>
  </w:num>
  <w:num w:numId="19">
    <w:abstractNumId w:val="27"/>
  </w:num>
  <w:num w:numId="20">
    <w:abstractNumId w:val="29"/>
  </w:num>
  <w:num w:numId="21">
    <w:abstractNumId w:val="11"/>
  </w:num>
  <w:num w:numId="22">
    <w:abstractNumId w:val="13"/>
  </w:num>
  <w:num w:numId="23">
    <w:abstractNumId w:val="24"/>
  </w:num>
  <w:num w:numId="24">
    <w:abstractNumId w:val="28"/>
  </w:num>
  <w:num w:numId="25">
    <w:abstractNumId w:val="14"/>
  </w:num>
  <w:num w:numId="26">
    <w:abstractNumId w:val="12"/>
  </w:num>
  <w:num w:numId="27">
    <w:abstractNumId w:val="31"/>
  </w:num>
  <w:num w:numId="28">
    <w:abstractNumId w:val="19"/>
  </w:num>
  <w:num w:numId="29">
    <w:abstractNumId w:val="0"/>
  </w:num>
  <w:num w:numId="30">
    <w:abstractNumId w:val="1"/>
  </w:num>
  <w:num w:numId="31">
    <w:abstractNumId w:val="2"/>
  </w:num>
  <w:num w:numId="32">
    <w:abstractNumId w:val="4"/>
  </w:num>
  <w:num w:numId="33">
    <w:abstractNumId w:val="6"/>
  </w:num>
  <w:num w:numId="34">
    <w:abstractNumId w:val="7"/>
  </w:num>
  <w:num w:numId="35">
    <w:abstractNumId w:val="8"/>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B60"/>
    <w:rsid w:val="000E4A0A"/>
    <w:rsid w:val="0045335B"/>
    <w:rsid w:val="004E69B0"/>
    <w:rsid w:val="00591A19"/>
    <w:rsid w:val="00743970"/>
    <w:rsid w:val="00753FEF"/>
    <w:rsid w:val="009F6FCD"/>
    <w:rsid w:val="00A75B60"/>
    <w:rsid w:val="00AA7304"/>
    <w:rsid w:val="00B86657"/>
    <w:rsid w:val="00FC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24D8"/>
  <w15:chartTrackingRefBased/>
  <w15:docId w15:val="{BC4FEE2B-A060-4368-BB1B-F9B9977C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F6FCD"/>
    <w:pPr>
      <w:widowControl w:val="0"/>
      <w:suppressAutoHyphens/>
      <w:spacing w:after="0" w:line="240" w:lineRule="auto"/>
    </w:pPr>
    <w:rPr>
      <w:rFonts w:ascii="Times New Roman" w:eastAsia="Times New Roman" w:hAnsi="Times New Roman" w:cs="Tahoma"/>
      <w:kern w:val="1"/>
      <w:sz w:val="24"/>
      <w:szCs w:val="24"/>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98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59</Pages>
  <Words>17760</Words>
  <Characters>101238</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7</cp:revision>
  <dcterms:created xsi:type="dcterms:W3CDTF">2023-12-19T16:16:00Z</dcterms:created>
  <dcterms:modified xsi:type="dcterms:W3CDTF">2024-01-25T09:26:00Z</dcterms:modified>
</cp:coreProperties>
</file>